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94FCF" w:rsidRDefault="00894FCF" w:rsidP="00894FCF">
      <w:pPr>
        <w:pStyle w:val="a3"/>
        <w:widowControl/>
        <w:spacing w:after="150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Тема: «Правописание </w:t>
      </w:r>
      <w:proofErr w:type="gramStart"/>
      <w:r>
        <w:rPr>
          <w:b/>
          <w:bCs/>
          <w:sz w:val="28"/>
          <w:szCs w:val="28"/>
        </w:rPr>
        <w:t>–</w:t>
      </w:r>
      <w:proofErr w:type="spellStart"/>
      <w:r>
        <w:rPr>
          <w:b/>
          <w:bCs/>
          <w:sz w:val="28"/>
          <w:szCs w:val="28"/>
        </w:rPr>
        <w:t>т</w:t>
      </w:r>
      <w:proofErr w:type="gramEnd"/>
      <w:r>
        <w:rPr>
          <w:b/>
          <w:bCs/>
          <w:sz w:val="28"/>
          <w:szCs w:val="28"/>
        </w:rPr>
        <w:t>ся</w:t>
      </w:r>
      <w:proofErr w:type="spellEnd"/>
      <w:r>
        <w:rPr>
          <w:b/>
          <w:bCs/>
          <w:sz w:val="28"/>
          <w:szCs w:val="28"/>
        </w:rPr>
        <w:t xml:space="preserve"> и </w:t>
      </w:r>
      <w:proofErr w:type="spellStart"/>
      <w:r>
        <w:rPr>
          <w:b/>
          <w:bCs/>
          <w:sz w:val="28"/>
          <w:szCs w:val="28"/>
        </w:rPr>
        <w:t>ться</w:t>
      </w:r>
      <w:proofErr w:type="spellEnd"/>
      <w:r>
        <w:rPr>
          <w:b/>
          <w:bCs/>
          <w:sz w:val="28"/>
          <w:szCs w:val="28"/>
        </w:rPr>
        <w:t xml:space="preserve"> в глаголах</w:t>
      </w:r>
      <w:r w:rsidRPr="00894FCF">
        <w:rPr>
          <w:b/>
          <w:bCs/>
          <w:sz w:val="28"/>
          <w:szCs w:val="28"/>
        </w:rPr>
        <w:t>»</w:t>
      </w:r>
    </w:p>
    <w:p w:rsidR="00894FCF" w:rsidRPr="001713BB" w:rsidRDefault="00894FCF" w:rsidP="00894FCF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1713B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Цели урока: </w:t>
      </w:r>
    </w:p>
    <w:p w:rsidR="00894FCF" w:rsidRPr="001713BB" w:rsidRDefault="00894FCF" w:rsidP="00894FCF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713B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- </w:t>
      </w:r>
      <w:r w:rsidRPr="001713B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познакомить с правописанием  глаголов, оканчивающихся на </w:t>
      </w:r>
      <w:proofErr w:type="gramStart"/>
      <w:r w:rsidRPr="001713B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–</w:t>
      </w:r>
      <w:proofErr w:type="spellStart"/>
      <w:r w:rsidRPr="001713B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</w:t>
      </w:r>
      <w:proofErr w:type="gramEnd"/>
      <w:r w:rsidRPr="001713B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ся</w:t>
      </w:r>
      <w:proofErr w:type="spellEnd"/>
      <w:r w:rsidRPr="001713B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и –</w:t>
      </w:r>
      <w:proofErr w:type="spellStart"/>
      <w:r w:rsidRPr="001713B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ться</w:t>
      </w:r>
      <w:proofErr w:type="spellEnd"/>
      <w:r w:rsidRPr="001713B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;  научить задавать вопросы к глаголам;</w:t>
      </w:r>
    </w:p>
    <w:p w:rsidR="00894FCF" w:rsidRPr="001713BB" w:rsidRDefault="00894FCF" w:rsidP="00894FCF">
      <w:pPr>
        <w:spacing w:after="0" w:line="36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1713B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          - </w:t>
      </w:r>
      <w:r w:rsidRPr="001713B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развивать умение самостоятельно находить в словах изучаемую орфограмму;</w:t>
      </w:r>
      <w:r w:rsidRPr="001713B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 </w:t>
      </w:r>
    </w:p>
    <w:p w:rsidR="00894FCF" w:rsidRPr="001713BB" w:rsidRDefault="00894FCF" w:rsidP="00894FCF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713BB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-</w:t>
      </w:r>
      <w:r w:rsidRPr="001713B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воспитывать интерес к самостоятельной исследовательской деятельности.</w:t>
      </w:r>
    </w:p>
    <w:p w:rsidR="00894FCF" w:rsidRPr="001713BB" w:rsidRDefault="00894FCF" w:rsidP="00894FCF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713B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Планируемые результаты:</w:t>
      </w:r>
    </w:p>
    <w:p w:rsidR="00894FCF" w:rsidRPr="001713BB" w:rsidRDefault="00894FCF" w:rsidP="00894FCF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gramStart"/>
      <w:r w:rsidRPr="001713B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Личностные</w:t>
      </w:r>
      <w:proofErr w:type="gramEnd"/>
      <w:r w:rsidRPr="001713B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: устанавливать связь между учебной деятельностью и её мотивом.</w:t>
      </w:r>
    </w:p>
    <w:p w:rsidR="00894FCF" w:rsidRPr="001713BB" w:rsidRDefault="00894FCF" w:rsidP="00894FCF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spellStart"/>
      <w:r w:rsidRPr="001713B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Метапредметные</w:t>
      </w:r>
      <w:proofErr w:type="spellEnd"/>
      <w:r w:rsidRPr="001713B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:</w:t>
      </w:r>
    </w:p>
    <w:p w:rsidR="00894FCF" w:rsidRPr="001713BB" w:rsidRDefault="00894FCF" w:rsidP="00894FCF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713BB">
        <w:rPr>
          <w:rFonts w:ascii="Times New Roman" w:eastAsia="Times New Roman" w:hAnsi="Times New Roman" w:cs="Times New Roman"/>
          <w:b/>
          <w:bCs/>
          <w:iCs/>
          <w:color w:val="000000"/>
          <w:sz w:val="28"/>
          <w:szCs w:val="28"/>
          <w:lang w:eastAsia="ru-RU"/>
        </w:rPr>
        <w:t>Познавательные</w:t>
      </w:r>
      <w:r w:rsidRPr="001713BB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  <w:t xml:space="preserve"> УУД</w:t>
      </w:r>
      <w:r w:rsidRPr="001713B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: </w:t>
      </w:r>
      <w:r w:rsidRPr="001713B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самостоятельное выделение и формулирование познавательной цели, анализ, сравнение, классификация объектов по существенным признакам, построение логической цепи рассуждений.</w:t>
      </w:r>
    </w:p>
    <w:p w:rsidR="00894FCF" w:rsidRPr="001713BB" w:rsidRDefault="00894FCF" w:rsidP="00894FCF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713BB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Коммуникативные УУД</w:t>
      </w:r>
      <w:r w:rsidRPr="001713B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: уметь оформлять свои мысли в устной форме; слушать и понимать речь других; </w:t>
      </w:r>
    </w:p>
    <w:p w:rsidR="00894FCF" w:rsidRPr="001713BB" w:rsidRDefault="00894FCF" w:rsidP="00894FCF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713B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Регулятивные  УУД:</w:t>
      </w:r>
      <w:r w:rsidRPr="001713B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постановка учебной задачи; сличение способа действия и его результата с заданным эталоном; оценивать правильность выполнения действия.</w:t>
      </w:r>
    </w:p>
    <w:p w:rsidR="00894FCF" w:rsidRPr="001713BB" w:rsidRDefault="00894FCF" w:rsidP="00894FCF">
      <w:pPr>
        <w:spacing w:after="0" w:line="360" w:lineRule="auto"/>
        <w:ind w:firstLine="709"/>
        <w:jc w:val="both"/>
        <w:rPr>
          <w:rFonts w:ascii="Times New Roman" w:eastAsiaTheme="minorEastAsia" w:hAnsi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 w:rsidRPr="001713B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Предметные:</w:t>
      </w:r>
      <w:r w:rsidRPr="001713BB">
        <w:rPr>
          <w:rFonts w:ascii="Times New Roman" w:eastAsia="Times New Roman" w:hAnsi="Times New Roman" w:cs="Times New Roman"/>
          <w:b/>
          <w:color w:val="FF0000"/>
          <w:sz w:val="28"/>
          <w:szCs w:val="28"/>
          <w:lang w:eastAsia="ru-RU"/>
        </w:rPr>
        <w:t xml:space="preserve"> </w:t>
      </w:r>
      <w:r w:rsidRPr="001713BB">
        <w:rPr>
          <w:rFonts w:ascii="Times New Roman" w:eastAsiaTheme="minorEastAsia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обучающиеся научатся правильно писать безударные окончания </w:t>
      </w:r>
      <w:proofErr w:type="gramStart"/>
      <w:r w:rsidRPr="001713BB">
        <w:rPr>
          <w:rFonts w:ascii="Times New Roman" w:eastAsiaTheme="minorEastAsia" w:hAnsi="Times New Roman" w:cs="Times New Roman"/>
          <w:i/>
          <w:iCs/>
          <w:color w:val="000000"/>
          <w:sz w:val="28"/>
          <w:szCs w:val="28"/>
          <w:shd w:val="clear" w:color="auto" w:fill="FFFFFF"/>
          <w:lang w:eastAsia="ru-RU"/>
        </w:rPr>
        <w:t>-</w:t>
      </w:r>
      <w:proofErr w:type="spellStart"/>
      <w:r w:rsidRPr="001713BB">
        <w:rPr>
          <w:rFonts w:ascii="Times New Roman" w:eastAsiaTheme="minorEastAsia" w:hAnsi="Times New Roman" w:cs="Times New Roman"/>
          <w:i/>
          <w:iCs/>
          <w:color w:val="000000"/>
          <w:sz w:val="28"/>
          <w:szCs w:val="28"/>
          <w:shd w:val="clear" w:color="auto" w:fill="FFFFFF"/>
          <w:lang w:eastAsia="ru-RU"/>
        </w:rPr>
        <w:t>т</w:t>
      </w:r>
      <w:proofErr w:type="gramEnd"/>
      <w:r w:rsidRPr="001713BB">
        <w:rPr>
          <w:rFonts w:ascii="Times New Roman" w:eastAsiaTheme="minorEastAsia" w:hAnsi="Times New Roman" w:cs="Times New Roman"/>
          <w:i/>
          <w:iCs/>
          <w:color w:val="000000"/>
          <w:sz w:val="28"/>
          <w:szCs w:val="28"/>
          <w:shd w:val="clear" w:color="auto" w:fill="FFFFFF"/>
          <w:lang w:eastAsia="ru-RU"/>
        </w:rPr>
        <w:t>ся</w:t>
      </w:r>
      <w:proofErr w:type="spellEnd"/>
      <w:r w:rsidRPr="001713BB">
        <w:rPr>
          <w:rFonts w:ascii="Times New Roman" w:eastAsiaTheme="minorEastAsia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 и </w:t>
      </w:r>
      <w:r w:rsidRPr="001713BB">
        <w:rPr>
          <w:rFonts w:ascii="Times New Roman" w:eastAsiaTheme="minorEastAsia" w:hAnsi="Times New Roman" w:cs="Times New Roman"/>
          <w:i/>
          <w:iCs/>
          <w:color w:val="000000"/>
          <w:sz w:val="28"/>
          <w:szCs w:val="28"/>
          <w:shd w:val="clear" w:color="auto" w:fill="FFFFFF"/>
          <w:lang w:eastAsia="ru-RU"/>
        </w:rPr>
        <w:t>-</w:t>
      </w:r>
      <w:proofErr w:type="spellStart"/>
      <w:r w:rsidRPr="001713BB">
        <w:rPr>
          <w:rFonts w:ascii="Times New Roman" w:eastAsiaTheme="minorEastAsia" w:hAnsi="Times New Roman" w:cs="Times New Roman"/>
          <w:i/>
          <w:iCs/>
          <w:color w:val="000000"/>
          <w:sz w:val="28"/>
          <w:szCs w:val="28"/>
          <w:shd w:val="clear" w:color="auto" w:fill="FFFFFF"/>
          <w:lang w:eastAsia="ru-RU"/>
        </w:rPr>
        <w:t>ться</w:t>
      </w:r>
      <w:proofErr w:type="spellEnd"/>
      <w:r w:rsidRPr="001713BB">
        <w:rPr>
          <w:rFonts w:ascii="Times New Roman" w:eastAsiaTheme="minorEastAsia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 в глаголах.</w:t>
      </w:r>
    </w:p>
    <w:p w:rsidR="00894FCF" w:rsidRPr="001713BB" w:rsidRDefault="00894FCF" w:rsidP="00894FCF">
      <w:pPr>
        <w:spacing w:after="0" w:line="360" w:lineRule="auto"/>
        <w:ind w:firstLine="709"/>
        <w:jc w:val="both"/>
        <w:rPr>
          <w:rFonts w:ascii="Times New Roman" w:eastAsiaTheme="minorEastAsia" w:hAnsi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 w:rsidRPr="001713BB">
        <w:rPr>
          <w:rFonts w:ascii="Times New Roman" w:eastAsiaTheme="minorEastAsia" w:hAnsi="Times New Roman" w:cs="Times New Roman"/>
          <w:b/>
          <w:color w:val="000000"/>
          <w:sz w:val="28"/>
          <w:szCs w:val="28"/>
          <w:shd w:val="clear" w:color="auto" w:fill="FFFFFF"/>
          <w:lang w:eastAsia="ru-RU"/>
        </w:rPr>
        <w:t>Тип урока;</w:t>
      </w:r>
      <w:r w:rsidRPr="001713BB">
        <w:rPr>
          <w:rFonts w:ascii="Times New Roman" w:eastAsiaTheme="minorEastAsia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открытия нового знания.</w:t>
      </w:r>
    </w:p>
    <w:p w:rsidR="00894FCF" w:rsidRPr="001713BB" w:rsidRDefault="00894FCF" w:rsidP="00894FCF">
      <w:pPr>
        <w:spacing w:after="0" w:line="360" w:lineRule="auto"/>
        <w:ind w:firstLine="709"/>
        <w:jc w:val="both"/>
        <w:rPr>
          <w:rFonts w:ascii="Times New Roman" w:eastAsiaTheme="minorEastAsia" w:hAnsi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 w:rsidRPr="001713BB">
        <w:rPr>
          <w:rFonts w:ascii="Times New Roman" w:eastAsiaTheme="minorEastAsia" w:hAnsi="Times New Roman" w:cs="Times New Roman"/>
          <w:b/>
          <w:color w:val="000000"/>
          <w:sz w:val="28"/>
          <w:szCs w:val="28"/>
          <w:shd w:val="clear" w:color="auto" w:fill="FFFFFF"/>
          <w:lang w:eastAsia="ru-RU"/>
        </w:rPr>
        <w:t>Форма работы</w:t>
      </w:r>
      <w:r w:rsidR="009215D7">
        <w:rPr>
          <w:rFonts w:ascii="Times New Roman" w:eastAsiaTheme="minorEastAsia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: фронтальная, индивидуальная, парная.</w:t>
      </w:r>
    </w:p>
    <w:p w:rsidR="00894FCF" w:rsidRPr="001713BB" w:rsidRDefault="00894FCF" w:rsidP="00894FCF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</w:pPr>
      <w:r w:rsidRPr="001713BB">
        <w:rPr>
          <w:rFonts w:ascii="Times New Roman" w:eastAsiaTheme="minorEastAsia" w:hAnsi="Times New Roman" w:cs="Times New Roman"/>
          <w:b/>
          <w:color w:val="000000"/>
          <w:sz w:val="28"/>
          <w:szCs w:val="28"/>
          <w:shd w:val="clear" w:color="auto" w:fill="FFFFFF"/>
          <w:lang w:eastAsia="ru-RU"/>
        </w:rPr>
        <w:t>Оборудование:</w:t>
      </w:r>
      <w:r w:rsidRPr="001713BB">
        <w:rPr>
          <w:rFonts w:ascii="Times New Roman" w:eastAsiaTheme="minorEastAsia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  карточ</w:t>
      </w:r>
      <w:r w:rsidR="001713BB" w:rsidRPr="001713BB">
        <w:rPr>
          <w:rFonts w:ascii="Times New Roman" w:eastAsiaTheme="minorEastAsia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ки с заданиями</w:t>
      </w:r>
      <w:r w:rsidRPr="001713BB">
        <w:rPr>
          <w:rFonts w:ascii="Times New Roman" w:eastAsiaTheme="minorEastAsia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,  плакат </w:t>
      </w:r>
      <w:r w:rsidRPr="001713BB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- </w:t>
      </w:r>
      <w:proofErr w:type="spellStart"/>
      <w:r w:rsidRPr="001713BB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тся</w:t>
      </w:r>
      <w:proofErr w:type="spellEnd"/>
      <w:proofErr w:type="gramStart"/>
      <w:r w:rsidRPr="001713BB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 ,</w:t>
      </w:r>
      <w:proofErr w:type="gramEnd"/>
      <w:r w:rsidRPr="001713BB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-</w:t>
      </w:r>
      <w:proofErr w:type="spellStart"/>
      <w:r w:rsidRPr="001713BB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ться</w:t>
      </w:r>
      <w:proofErr w:type="spellEnd"/>
      <w:r w:rsidRPr="001713BB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</w:t>
      </w:r>
      <w:r w:rsidRPr="001713B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(на доске), напечатанные тексты для работы в парах.</w:t>
      </w:r>
    </w:p>
    <w:p w:rsidR="00894FCF" w:rsidRPr="001713BB" w:rsidRDefault="00894FCF" w:rsidP="00894FCF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0741CB" w:rsidRPr="001713BB" w:rsidRDefault="000741CB" w:rsidP="000741CB">
      <w:pPr>
        <w:widowControl w:val="0"/>
        <w:suppressAutoHyphens/>
        <w:spacing w:after="0" w:line="240" w:lineRule="auto"/>
        <w:jc w:val="both"/>
        <w:rPr>
          <w:rFonts w:ascii="Times New Roman" w:eastAsia="Andale Sans UI" w:hAnsi="Times New Roman" w:cs="Times New Roman"/>
          <w:color w:val="000000"/>
          <w:kern w:val="1"/>
          <w:sz w:val="28"/>
          <w:szCs w:val="28"/>
        </w:rPr>
      </w:pPr>
    </w:p>
    <w:p w:rsidR="0032491A" w:rsidRPr="001713BB" w:rsidRDefault="0032491A" w:rsidP="000741CB">
      <w:pPr>
        <w:widowControl w:val="0"/>
        <w:suppressAutoHyphens/>
        <w:spacing w:after="0" w:line="240" w:lineRule="auto"/>
        <w:jc w:val="both"/>
        <w:rPr>
          <w:rFonts w:ascii="Times New Roman" w:eastAsia="Andale Sans UI" w:hAnsi="Times New Roman" w:cs="Times New Roman"/>
          <w:color w:val="000000"/>
          <w:kern w:val="1"/>
          <w:sz w:val="28"/>
          <w:szCs w:val="28"/>
        </w:rPr>
      </w:pPr>
    </w:p>
    <w:p w:rsidR="0032491A" w:rsidRPr="001713BB" w:rsidRDefault="0032491A" w:rsidP="000741CB">
      <w:pPr>
        <w:widowControl w:val="0"/>
        <w:suppressAutoHyphens/>
        <w:spacing w:after="0" w:line="240" w:lineRule="auto"/>
        <w:jc w:val="both"/>
        <w:rPr>
          <w:rFonts w:ascii="Times New Roman" w:eastAsia="Andale Sans UI" w:hAnsi="Times New Roman" w:cs="Times New Roman"/>
          <w:color w:val="000000"/>
          <w:kern w:val="1"/>
          <w:sz w:val="28"/>
          <w:szCs w:val="28"/>
        </w:rPr>
      </w:pPr>
    </w:p>
    <w:p w:rsidR="0032491A" w:rsidRPr="001713BB" w:rsidRDefault="0032491A" w:rsidP="000741CB">
      <w:pPr>
        <w:widowControl w:val="0"/>
        <w:suppressAutoHyphens/>
        <w:spacing w:after="0" w:line="240" w:lineRule="auto"/>
        <w:jc w:val="both"/>
        <w:rPr>
          <w:rFonts w:ascii="Times New Roman" w:eastAsia="Andale Sans UI" w:hAnsi="Times New Roman" w:cs="Times New Roman"/>
          <w:color w:val="000000"/>
          <w:kern w:val="1"/>
          <w:sz w:val="28"/>
          <w:szCs w:val="28"/>
        </w:rPr>
      </w:pPr>
    </w:p>
    <w:p w:rsidR="0032491A" w:rsidRPr="001713BB" w:rsidRDefault="0032491A" w:rsidP="000741CB">
      <w:pPr>
        <w:widowControl w:val="0"/>
        <w:suppressAutoHyphens/>
        <w:spacing w:after="0" w:line="240" w:lineRule="auto"/>
        <w:jc w:val="both"/>
        <w:rPr>
          <w:rFonts w:ascii="Times New Roman" w:eastAsia="Andale Sans UI" w:hAnsi="Times New Roman" w:cs="Times New Roman"/>
          <w:color w:val="000000"/>
          <w:kern w:val="1"/>
          <w:sz w:val="28"/>
          <w:szCs w:val="28"/>
        </w:rPr>
      </w:pPr>
    </w:p>
    <w:tbl>
      <w:tblPr>
        <w:tblW w:w="15776" w:type="dxa"/>
        <w:tblInd w:w="-666" w:type="dxa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 w:firstRow="0" w:lastRow="0" w:firstColumn="0" w:lastColumn="0" w:noHBand="0" w:noVBand="0"/>
      </w:tblPr>
      <w:tblGrid>
        <w:gridCol w:w="2539"/>
        <w:gridCol w:w="9489"/>
        <w:gridCol w:w="594"/>
        <w:gridCol w:w="2956"/>
        <w:gridCol w:w="111"/>
        <w:gridCol w:w="31"/>
        <w:gridCol w:w="56"/>
      </w:tblGrid>
      <w:tr w:rsidR="00B81CA6" w:rsidRPr="001713BB" w:rsidTr="00E11E03">
        <w:tc>
          <w:tcPr>
            <w:tcW w:w="2539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</w:tcBorders>
            <w:shd w:val="clear" w:color="auto" w:fill="auto"/>
          </w:tcPr>
          <w:p w:rsidR="00B81CA6" w:rsidRPr="001713BB" w:rsidRDefault="00B81CA6" w:rsidP="000741CB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Andale Sans UI" w:hAnsi="Times New Roman" w:cs="Times New Roman"/>
                <w:b/>
                <w:bCs/>
                <w:kern w:val="1"/>
                <w:sz w:val="28"/>
                <w:szCs w:val="28"/>
              </w:rPr>
            </w:pPr>
            <w:r w:rsidRPr="001713BB">
              <w:rPr>
                <w:rFonts w:ascii="Times New Roman" w:eastAsia="Andale Sans UI" w:hAnsi="Times New Roman" w:cs="Times New Roman"/>
                <w:b/>
                <w:bCs/>
                <w:kern w:val="1"/>
                <w:sz w:val="28"/>
                <w:szCs w:val="28"/>
              </w:rPr>
              <w:t>Этапы урока</w:t>
            </w:r>
          </w:p>
        </w:tc>
        <w:tc>
          <w:tcPr>
            <w:tcW w:w="9489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</w:tcBorders>
            <w:shd w:val="clear" w:color="auto" w:fill="auto"/>
          </w:tcPr>
          <w:p w:rsidR="00B81CA6" w:rsidRPr="001713BB" w:rsidRDefault="00B81CA6" w:rsidP="000741CB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Andale Sans UI" w:hAnsi="Times New Roman" w:cs="Times New Roman"/>
                <w:b/>
                <w:bCs/>
                <w:kern w:val="1"/>
                <w:sz w:val="28"/>
                <w:szCs w:val="28"/>
              </w:rPr>
            </w:pPr>
            <w:r w:rsidRPr="001713BB">
              <w:rPr>
                <w:rFonts w:ascii="Times New Roman" w:eastAsia="Andale Sans UI" w:hAnsi="Times New Roman" w:cs="Times New Roman"/>
                <w:b/>
                <w:bCs/>
                <w:kern w:val="1"/>
                <w:sz w:val="28"/>
                <w:szCs w:val="28"/>
              </w:rPr>
              <w:t>Деятельность учителя</w:t>
            </w:r>
          </w:p>
        </w:tc>
        <w:tc>
          <w:tcPr>
            <w:tcW w:w="3661" w:type="dxa"/>
            <w:gridSpan w:val="3"/>
            <w:tcBorders>
              <w:top w:val="single" w:sz="8" w:space="0" w:color="808080"/>
              <w:left w:val="single" w:sz="8" w:space="0" w:color="808080"/>
              <w:bottom w:val="single" w:sz="8" w:space="0" w:color="808080"/>
            </w:tcBorders>
            <w:shd w:val="clear" w:color="auto" w:fill="auto"/>
          </w:tcPr>
          <w:p w:rsidR="00B81CA6" w:rsidRPr="001713BB" w:rsidRDefault="00B81CA6" w:rsidP="000741CB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Andale Sans UI" w:hAnsi="Times New Roman" w:cs="Times New Roman"/>
                <w:b/>
                <w:bCs/>
                <w:kern w:val="1"/>
                <w:sz w:val="28"/>
                <w:szCs w:val="28"/>
              </w:rPr>
            </w:pPr>
            <w:r w:rsidRPr="001713BB">
              <w:rPr>
                <w:rFonts w:ascii="Times New Roman" w:eastAsia="Andale Sans UI" w:hAnsi="Times New Roman" w:cs="Times New Roman"/>
                <w:b/>
                <w:bCs/>
                <w:kern w:val="1"/>
                <w:sz w:val="28"/>
                <w:szCs w:val="28"/>
              </w:rPr>
              <w:t>Деятельность ученика</w:t>
            </w:r>
          </w:p>
        </w:tc>
        <w:tc>
          <w:tcPr>
            <w:tcW w:w="87" w:type="dxa"/>
            <w:gridSpan w:val="2"/>
            <w:vMerge w:val="restart"/>
            <w:tcBorders>
              <w:top w:val="single" w:sz="8" w:space="0" w:color="808080"/>
              <w:left w:val="single" w:sz="8" w:space="0" w:color="808080"/>
            </w:tcBorders>
            <w:shd w:val="clear" w:color="auto" w:fill="auto"/>
          </w:tcPr>
          <w:p w:rsidR="00B81CA6" w:rsidRPr="001713BB" w:rsidRDefault="00B81CA6" w:rsidP="000741CB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Andale Sans UI" w:hAnsi="Times New Roman" w:cs="Times New Roman"/>
                <w:kern w:val="1"/>
                <w:sz w:val="28"/>
                <w:szCs w:val="28"/>
              </w:rPr>
            </w:pPr>
          </w:p>
        </w:tc>
      </w:tr>
      <w:tr w:rsidR="00B81CA6" w:rsidRPr="001713BB" w:rsidTr="00E11E03">
        <w:tc>
          <w:tcPr>
            <w:tcW w:w="2539" w:type="dxa"/>
            <w:tcBorders>
              <w:left w:val="single" w:sz="8" w:space="0" w:color="808080"/>
              <w:bottom w:val="single" w:sz="8" w:space="0" w:color="808080"/>
            </w:tcBorders>
            <w:shd w:val="clear" w:color="auto" w:fill="auto"/>
          </w:tcPr>
          <w:p w:rsidR="00B81CA6" w:rsidRPr="001713BB" w:rsidRDefault="00B81CA6" w:rsidP="0032491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713BB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I. </w:t>
            </w:r>
            <w:r w:rsidRPr="001713BB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 xml:space="preserve"> Организационный момент.</w:t>
            </w:r>
          </w:p>
          <w:p w:rsidR="00B81CA6" w:rsidRPr="001713BB" w:rsidRDefault="00B81CA6" w:rsidP="0032491A">
            <w:pPr>
              <w:spacing w:before="100" w:beforeAutospacing="1" w:after="100" w:afterAutospacing="1" w:line="240" w:lineRule="auto"/>
              <w:rPr>
                <w:rFonts w:ascii="Times New Roman" w:eastAsia="Andale Sans UI" w:hAnsi="Times New Roman" w:cs="Times New Roman"/>
                <w:kern w:val="1"/>
                <w:sz w:val="28"/>
                <w:szCs w:val="28"/>
              </w:rPr>
            </w:pPr>
            <w:r w:rsidRPr="001713BB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 xml:space="preserve">Мотивация  к учебной деятельности. </w:t>
            </w:r>
          </w:p>
        </w:tc>
        <w:tc>
          <w:tcPr>
            <w:tcW w:w="9489" w:type="dxa"/>
            <w:tcBorders>
              <w:left w:val="single" w:sz="8" w:space="0" w:color="808080"/>
              <w:bottom w:val="single" w:sz="8" w:space="0" w:color="808080"/>
            </w:tcBorders>
            <w:shd w:val="clear" w:color="auto" w:fill="auto"/>
          </w:tcPr>
          <w:p w:rsidR="00B81CA6" w:rsidRPr="001713BB" w:rsidRDefault="00B81CA6" w:rsidP="009C70E5">
            <w:pPr>
              <w:pStyle w:val="c0"/>
              <w:shd w:val="clear" w:color="auto" w:fill="FFFFFF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r w:rsidRPr="001713BB">
              <w:rPr>
                <w:color w:val="000000"/>
                <w:sz w:val="28"/>
                <w:szCs w:val="28"/>
              </w:rPr>
              <w:t>-</w:t>
            </w:r>
            <w:r w:rsidRPr="001713BB">
              <w:rPr>
                <w:rStyle w:val="a4"/>
                <w:color w:val="000000"/>
                <w:sz w:val="28"/>
                <w:szCs w:val="28"/>
              </w:rPr>
              <w:t xml:space="preserve"> </w:t>
            </w:r>
            <w:r w:rsidRPr="001713BB">
              <w:rPr>
                <w:rStyle w:val="c1"/>
                <w:rFonts w:eastAsia="Andale Sans UI"/>
                <w:color w:val="000000"/>
                <w:sz w:val="28"/>
                <w:szCs w:val="28"/>
              </w:rPr>
              <w:t>Придумано кем-то</w:t>
            </w:r>
          </w:p>
          <w:p w:rsidR="00B81CA6" w:rsidRPr="001713BB" w:rsidRDefault="00B81CA6" w:rsidP="009C70E5">
            <w:pPr>
              <w:pStyle w:val="c0"/>
              <w:shd w:val="clear" w:color="auto" w:fill="FFFFFF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r w:rsidRPr="001713BB">
              <w:rPr>
                <w:rStyle w:val="c1"/>
                <w:rFonts w:eastAsia="Andale Sans UI"/>
                <w:color w:val="000000"/>
                <w:sz w:val="28"/>
                <w:szCs w:val="28"/>
              </w:rPr>
              <w:t>Просто и мудро</w:t>
            </w:r>
          </w:p>
          <w:p w:rsidR="00B81CA6" w:rsidRPr="001713BB" w:rsidRDefault="00B81CA6" w:rsidP="009C70E5">
            <w:pPr>
              <w:pStyle w:val="c0"/>
              <w:shd w:val="clear" w:color="auto" w:fill="FFFFFF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r w:rsidRPr="001713BB">
              <w:rPr>
                <w:rStyle w:val="c1"/>
                <w:rFonts w:eastAsia="Andale Sans UI"/>
                <w:color w:val="000000"/>
                <w:sz w:val="28"/>
                <w:szCs w:val="28"/>
              </w:rPr>
              <w:t>При встрече здороваться.</w:t>
            </w:r>
          </w:p>
          <w:p w:rsidR="00B81CA6" w:rsidRPr="001713BB" w:rsidRDefault="00B81CA6" w:rsidP="009C70E5">
            <w:pPr>
              <w:pStyle w:val="c0"/>
              <w:shd w:val="clear" w:color="auto" w:fill="FFFFFF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r w:rsidRPr="001713BB">
              <w:rPr>
                <w:rStyle w:val="c1"/>
                <w:rFonts w:eastAsia="Andale Sans UI"/>
                <w:color w:val="000000"/>
                <w:sz w:val="28"/>
                <w:szCs w:val="28"/>
              </w:rPr>
              <w:t>Доброе утро!</w:t>
            </w:r>
          </w:p>
          <w:p w:rsidR="00B81CA6" w:rsidRPr="001713BB" w:rsidRDefault="00B81CA6" w:rsidP="009C70E5">
            <w:pPr>
              <w:pStyle w:val="c0"/>
              <w:shd w:val="clear" w:color="auto" w:fill="FFFFFF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r w:rsidRPr="001713BB">
              <w:rPr>
                <w:rStyle w:val="c1"/>
                <w:rFonts w:eastAsia="Andale Sans UI"/>
                <w:color w:val="000000"/>
                <w:sz w:val="28"/>
                <w:szCs w:val="28"/>
              </w:rPr>
              <w:t>Доброе утро, солнцу и птицам.</w:t>
            </w:r>
          </w:p>
          <w:p w:rsidR="00B81CA6" w:rsidRPr="001713BB" w:rsidRDefault="00B81CA6" w:rsidP="009C70E5">
            <w:pPr>
              <w:pStyle w:val="c0"/>
              <w:shd w:val="clear" w:color="auto" w:fill="FFFFFF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r w:rsidRPr="001713BB">
              <w:rPr>
                <w:rStyle w:val="c1"/>
                <w:rFonts w:eastAsia="Andale Sans UI"/>
                <w:color w:val="000000"/>
                <w:sz w:val="28"/>
                <w:szCs w:val="28"/>
              </w:rPr>
              <w:t>Доброе утро, улыбчивым лицам!</w:t>
            </w:r>
          </w:p>
          <w:p w:rsidR="00B81CA6" w:rsidRPr="001713BB" w:rsidRDefault="00B81CA6" w:rsidP="0032491A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eastAsia="Andale Sans UI" w:hAnsi="Times New Roman" w:cs="Times New Roman"/>
                <w:kern w:val="1"/>
                <w:sz w:val="28"/>
                <w:szCs w:val="28"/>
              </w:rPr>
            </w:pPr>
            <w:r w:rsidRPr="001713BB">
              <w:rPr>
                <w:rFonts w:ascii="Times New Roman" w:eastAsia="Andale Sans UI" w:hAnsi="Times New Roman" w:cs="Times New Roman"/>
                <w:kern w:val="1"/>
                <w:sz w:val="28"/>
                <w:szCs w:val="28"/>
              </w:rPr>
              <w:t>- Урок русского языка мы начнем с легенды. Послушайте, пожалуйста.</w:t>
            </w:r>
          </w:p>
          <w:p w:rsidR="00B81CA6" w:rsidRPr="001713BB" w:rsidRDefault="00B81CA6" w:rsidP="000741CB">
            <w:pPr>
              <w:widowControl w:val="0"/>
              <w:suppressAutoHyphens/>
              <w:spacing w:after="120" w:line="240" w:lineRule="auto"/>
              <w:jc w:val="both"/>
              <w:rPr>
                <w:rFonts w:ascii="Times New Roman" w:eastAsia="Andale Sans UI" w:hAnsi="Times New Roman" w:cs="Times New Roman"/>
                <w:kern w:val="1"/>
                <w:sz w:val="28"/>
                <w:szCs w:val="28"/>
              </w:rPr>
            </w:pPr>
            <w:r w:rsidRPr="001713BB">
              <w:rPr>
                <w:rFonts w:ascii="Times New Roman" w:eastAsia="Andale Sans UI" w:hAnsi="Times New Roman" w:cs="Times New Roman"/>
                <w:kern w:val="1"/>
                <w:sz w:val="28"/>
                <w:szCs w:val="28"/>
              </w:rPr>
              <w:t xml:space="preserve">“Однажды богатый грек Ксанф приказал своему рабу знаменитому баснописцу Эзопу купить самую лучшую вещь в мире. Эзоп пошел на базар и принес … язык. </w:t>
            </w:r>
          </w:p>
          <w:p w:rsidR="00B81CA6" w:rsidRPr="001713BB" w:rsidRDefault="00B81CA6" w:rsidP="000741CB">
            <w:pPr>
              <w:widowControl w:val="0"/>
              <w:suppressAutoHyphens/>
              <w:spacing w:after="120" w:line="240" w:lineRule="auto"/>
              <w:jc w:val="both"/>
              <w:rPr>
                <w:rFonts w:ascii="Times New Roman" w:eastAsia="Andale Sans UI" w:hAnsi="Times New Roman" w:cs="Times New Roman"/>
                <w:kern w:val="1"/>
                <w:sz w:val="28"/>
                <w:szCs w:val="28"/>
              </w:rPr>
            </w:pPr>
            <w:r w:rsidRPr="001713BB">
              <w:rPr>
                <w:rFonts w:ascii="Times New Roman" w:eastAsia="Andale Sans UI" w:hAnsi="Times New Roman" w:cs="Times New Roman"/>
                <w:kern w:val="1"/>
                <w:sz w:val="28"/>
                <w:szCs w:val="28"/>
              </w:rPr>
              <w:t xml:space="preserve">“Почему ты принес язык? Неужели ты считаешь, что эта самая лучшая вещь в мире?” – спросил Ксанф. </w:t>
            </w:r>
          </w:p>
          <w:p w:rsidR="00B81CA6" w:rsidRPr="001713BB" w:rsidRDefault="00B81CA6" w:rsidP="000741CB">
            <w:pPr>
              <w:widowControl w:val="0"/>
              <w:suppressAutoHyphens/>
              <w:spacing w:after="120" w:line="240" w:lineRule="auto"/>
              <w:jc w:val="both"/>
              <w:rPr>
                <w:rFonts w:ascii="Times New Roman" w:eastAsia="Andale Sans UI" w:hAnsi="Times New Roman" w:cs="Times New Roman"/>
                <w:kern w:val="1"/>
                <w:sz w:val="28"/>
                <w:szCs w:val="28"/>
              </w:rPr>
            </w:pPr>
            <w:r w:rsidRPr="001713BB">
              <w:rPr>
                <w:rFonts w:ascii="Times New Roman" w:eastAsia="Andale Sans UI" w:hAnsi="Times New Roman" w:cs="Times New Roman"/>
                <w:kern w:val="1"/>
                <w:sz w:val="28"/>
                <w:szCs w:val="28"/>
              </w:rPr>
              <w:t>“Конечно, - ответил Эзоп. – Разве может быть в мире что-нибудь лучше, чем язык?”</w:t>
            </w:r>
          </w:p>
          <w:p w:rsidR="00B81CA6" w:rsidRPr="001713BB" w:rsidRDefault="00B81CA6" w:rsidP="000741CB">
            <w:pPr>
              <w:widowControl w:val="0"/>
              <w:numPr>
                <w:ilvl w:val="0"/>
                <w:numId w:val="2"/>
              </w:numPr>
              <w:suppressAutoHyphens/>
              <w:spacing w:after="120" w:line="240" w:lineRule="auto"/>
              <w:ind w:firstLine="840"/>
              <w:jc w:val="both"/>
              <w:rPr>
                <w:rFonts w:ascii="Times New Roman" w:eastAsia="Andale Sans UI" w:hAnsi="Times New Roman" w:cs="Times New Roman"/>
                <w:kern w:val="1"/>
                <w:sz w:val="28"/>
                <w:szCs w:val="28"/>
              </w:rPr>
            </w:pPr>
            <w:r w:rsidRPr="001713BB">
              <w:rPr>
                <w:rFonts w:ascii="Times New Roman" w:eastAsia="Andale Sans UI" w:hAnsi="Times New Roman" w:cs="Times New Roman"/>
                <w:kern w:val="1"/>
                <w:sz w:val="28"/>
                <w:szCs w:val="28"/>
              </w:rPr>
              <w:t>Согласны ли вы с мнением Эзопа, что язык – самая лучшая вещь в мире?</w:t>
            </w:r>
          </w:p>
          <w:p w:rsidR="00B81CA6" w:rsidRPr="001713BB" w:rsidRDefault="00B81CA6" w:rsidP="000741CB">
            <w:pPr>
              <w:widowControl w:val="0"/>
              <w:suppressAutoHyphens/>
              <w:spacing w:after="120" w:line="240" w:lineRule="auto"/>
              <w:ind w:firstLine="840"/>
              <w:jc w:val="both"/>
              <w:rPr>
                <w:rFonts w:ascii="Times New Roman" w:eastAsia="Andale Sans UI" w:hAnsi="Times New Roman" w:cs="Times New Roman"/>
                <w:kern w:val="1"/>
                <w:sz w:val="28"/>
                <w:szCs w:val="28"/>
              </w:rPr>
            </w:pPr>
          </w:p>
          <w:p w:rsidR="00B81CA6" w:rsidRPr="001713BB" w:rsidRDefault="00B81CA6" w:rsidP="000741CB">
            <w:pPr>
              <w:widowControl w:val="0"/>
              <w:suppressAutoHyphens/>
              <w:spacing w:after="120" w:line="240" w:lineRule="auto"/>
              <w:jc w:val="both"/>
              <w:rPr>
                <w:rFonts w:ascii="Times New Roman" w:eastAsia="Andale Sans UI" w:hAnsi="Times New Roman" w:cs="Times New Roman"/>
                <w:kern w:val="1"/>
                <w:sz w:val="28"/>
                <w:szCs w:val="28"/>
              </w:rPr>
            </w:pPr>
            <w:r w:rsidRPr="001713BB">
              <w:rPr>
                <w:rFonts w:ascii="Times New Roman" w:eastAsia="Andale Sans UI" w:hAnsi="Times New Roman" w:cs="Times New Roman"/>
                <w:kern w:val="1"/>
                <w:sz w:val="28"/>
                <w:szCs w:val="28"/>
              </w:rPr>
              <w:t xml:space="preserve">  - Продолжите фразу:</w:t>
            </w:r>
          </w:p>
          <w:p w:rsidR="00B81CA6" w:rsidRPr="001713BB" w:rsidRDefault="00B81CA6" w:rsidP="000741CB">
            <w:pPr>
              <w:widowControl w:val="0"/>
              <w:numPr>
                <w:ilvl w:val="0"/>
                <w:numId w:val="3"/>
              </w:numPr>
              <w:suppressAutoHyphens/>
              <w:spacing w:after="120" w:line="240" w:lineRule="auto"/>
              <w:ind w:firstLine="840"/>
              <w:jc w:val="both"/>
              <w:rPr>
                <w:rFonts w:ascii="Times New Roman" w:eastAsia="Andale Sans UI" w:hAnsi="Times New Roman" w:cs="Times New Roman"/>
                <w:kern w:val="1"/>
                <w:sz w:val="28"/>
                <w:szCs w:val="28"/>
              </w:rPr>
            </w:pPr>
            <w:r w:rsidRPr="001713BB">
              <w:rPr>
                <w:rFonts w:ascii="Times New Roman" w:eastAsia="Andale Sans UI" w:hAnsi="Times New Roman" w:cs="Times New Roman"/>
                <w:kern w:val="1"/>
                <w:sz w:val="28"/>
                <w:szCs w:val="28"/>
              </w:rPr>
              <w:t>Если мы будем хорошо знать язык, то сможем..</w:t>
            </w:r>
            <w:proofErr w:type="gramStart"/>
            <w:r w:rsidRPr="001713BB">
              <w:rPr>
                <w:rFonts w:ascii="Times New Roman" w:eastAsia="Andale Sans UI" w:hAnsi="Times New Roman" w:cs="Times New Roman"/>
                <w:kern w:val="1"/>
                <w:sz w:val="28"/>
                <w:szCs w:val="28"/>
              </w:rPr>
              <w:t>.</w:t>
            </w:r>
            <w:r w:rsidR="000C4570" w:rsidRPr="000C4570">
              <w:rPr>
                <w:rFonts w:ascii="Times New Roman" w:eastAsia="Andale Sans UI" w:hAnsi="Times New Roman" w:cs="Times New Roman"/>
                <w:b/>
                <w:kern w:val="1"/>
                <w:sz w:val="28"/>
                <w:szCs w:val="28"/>
              </w:rPr>
              <w:t>С</w:t>
            </w:r>
            <w:proofErr w:type="gramEnd"/>
            <w:r w:rsidR="000C4570" w:rsidRPr="000C4570">
              <w:rPr>
                <w:rFonts w:ascii="Times New Roman" w:eastAsia="Andale Sans UI" w:hAnsi="Times New Roman" w:cs="Times New Roman"/>
                <w:b/>
                <w:kern w:val="1"/>
                <w:sz w:val="28"/>
                <w:szCs w:val="28"/>
              </w:rPr>
              <w:t>лайд1</w:t>
            </w:r>
          </w:p>
          <w:p w:rsidR="00B81CA6" w:rsidRPr="001713BB" w:rsidRDefault="00B81CA6" w:rsidP="000741CB">
            <w:pPr>
              <w:widowControl w:val="0"/>
              <w:suppressAutoHyphens/>
              <w:spacing w:after="120" w:line="240" w:lineRule="auto"/>
              <w:ind w:firstLine="840"/>
              <w:jc w:val="both"/>
              <w:rPr>
                <w:rFonts w:ascii="Times New Roman" w:eastAsia="Andale Sans UI" w:hAnsi="Times New Roman" w:cs="Times New Roman"/>
                <w:kern w:val="1"/>
                <w:sz w:val="28"/>
                <w:szCs w:val="28"/>
              </w:rPr>
            </w:pPr>
          </w:p>
          <w:p w:rsidR="00B81CA6" w:rsidRPr="009C32EE" w:rsidRDefault="00B81CA6" w:rsidP="001D24FA">
            <w:pPr>
              <w:widowControl w:val="0"/>
              <w:suppressAutoHyphens/>
              <w:spacing w:after="120" w:line="240" w:lineRule="auto"/>
              <w:ind w:firstLine="840"/>
              <w:jc w:val="both"/>
              <w:rPr>
                <w:rFonts w:ascii="Times New Roman" w:eastAsia="Andale Sans UI" w:hAnsi="Times New Roman" w:cs="Times New Roman"/>
                <w:kern w:val="1"/>
                <w:sz w:val="28"/>
                <w:szCs w:val="28"/>
              </w:rPr>
            </w:pPr>
            <w:r w:rsidRPr="001713BB">
              <w:rPr>
                <w:rFonts w:ascii="Times New Roman" w:eastAsia="+mj-ea" w:hAnsi="Times New Roman" w:cs="Times New Roman"/>
                <w:color w:val="000000"/>
                <w:kern w:val="24"/>
                <w:sz w:val="28"/>
                <w:szCs w:val="28"/>
              </w:rPr>
              <w:t>«</w:t>
            </w:r>
            <w:r w:rsidRPr="009C32EE">
              <w:rPr>
                <w:rFonts w:ascii="Times New Roman" w:eastAsia="+mj-ea" w:hAnsi="Times New Roman" w:cs="Times New Roman"/>
                <w:iCs/>
                <w:color w:val="000000"/>
                <w:kern w:val="24"/>
                <w:sz w:val="28"/>
                <w:szCs w:val="28"/>
              </w:rPr>
              <w:t xml:space="preserve">Языку мы учимся и должны учиться до последних дней своей </w:t>
            </w:r>
            <w:r w:rsidRPr="009C32EE">
              <w:rPr>
                <w:rFonts w:ascii="Times New Roman" w:eastAsia="+mj-ea" w:hAnsi="Times New Roman" w:cs="Times New Roman"/>
                <w:iCs/>
                <w:color w:val="000000"/>
                <w:kern w:val="24"/>
                <w:sz w:val="28"/>
                <w:szCs w:val="28"/>
              </w:rPr>
              <w:lastRenderedPageBreak/>
              <w:t>жизни</w:t>
            </w:r>
            <w:proofErr w:type="gramStart"/>
            <w:r w:rsidRPr="009C32EE">
              <w:rPr>
                <w:rFonts w:ascii="Times New Roman" w:eastAsia="+mj-ea" w:hAnsi="Times New Roman" w:cs="Times New Roman"/>
                <w:color w:val="000000"/>
                <w:kern w:val="24"/>
                <w:sz w:val="28"/>
                <w:szCs w:val="28"/>
              </w:rPr>
              <w:t>»-</w:t>
            </w:r>
            <w:proofErr w:type="gramEnd"/>
            <w:r w:rsidRPr="009C32EE">
              <w:rPr>
                <w:rFonts w:ascii="Times New Roman" w:eastAsia="+mj-ea" w:hAnsi="Times New Roman" w:cs="Times New Roman"/>
                <w:color w:val="000000"/>
                <w:kern w:val="24"/>
                <w:sz w:val="28"/>
                <w:szCs w:val="28"/>
              </w:rPr>
              <w:t>говорил Константин Паустовский</w:t>
            </w:r>
          </w:p>
          <w:p w:rsidR="00B81CA6" w:rsidRPr="001713BB" w:rsidRDefault="00B81CA6" w:rsidP="00AE090E">
            <w:pPr>
              <w:widowControl w:val="0"/>
              <w:suppressAutoHyphens/>
              <w:spacing w:after="120" w:line="240" w:lineRule="auto"/>
              <w:jc w:val="both"/>
              <w:rPr>
                <w:rFonts w:ascii="Times New Roman" w:eastAsia="Andale Sans UI" w:hAnsi="Times New Roman" w:cs="Times New Roman"/>
                <w:kern w:val="1"/>
                <w:sz w:val="28"/>
                <w:szCs w:val="28"/>
              </w:rPr>
            </w:pPr>
          </w:p>
          <w:p w:rsidR="00B81CA6" w:rsidRPr="001713BB" w:rsidRDefault="00B81CA6" w:rsidP="000741CB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Andale Sans UI" w:hAnsi="Times New Roman" w:cs="Times New Roman"/>
                <w:kern w:val="1"/>
                <w:sz w:val="28"/>
                <w:szCs w:val="28"/>
              </w:rPr>
            </w:pPr>
          </w:p>
          <w:p w:rsidR="00B81CA6" w:rsidRPr="001713BB" w:rsidRDefault="00B81CA6" w:rsidP="000741CB">
            <w:pPr>
              <w:widowControl w:val="0"/>
              <w:numPr>
                <w:ilvl w:val="0"/>
                <w:numId w:val="4"/>
              </w:numPr>
              <w:suppressAutoHyphens/>
              <w:spacing w:after="0" w:line="240" w:lineRule="auto"/>
              <w:rPr>
                <w:rFonts w:ascii="Times New Roman" w:eastAsia="Andale Sans UI" w:hAnsi="Times New Roman" w:cs="Times New Roman"/>
                <w:kern w:val="1"/>
                <w:sz w:val="28"/>
                <w:szCs w:val="28"/>
              </w:rPr>
            </w:pPr>
            <w:r w:rsidRPr="001713BB">
              <w:rPr>
                <w:rFonts w:ascii="Times New Roman" w:eastAsia="Andale Sans UI" w:hAnsi="Times New Roman" w:cs="Times New Roman"/>
                <w:kern w:val="1"/>
                <w:sz w:val="28"/>
                <w:szCs w:val="28"/>
              </w:rPr>
              <w:t xml:space="preserve">Откроем </w:t>
            </w:r>
            <w:r w:rsidR="00BB0FAF">
              <w:rPr>
                <w:rFonts w:ascii="Times New Roman" w:eastAsia="Andale Sans UI" w:hAnsi="Times New Roman" w:cs="Times New Roman"/>
                <w:kern w:val="1"/>
                <w:sz w:val="28"/>
                <w:szCs w:val="28"/>
              </w:rPr>
              <w:t>тетради, запишем число, классная работа</w:t>
            </w:r>
            <w:r w:rsidRPr="001713BB">
              <w:rPr>
                <w:rFonts w:ascii="Times New Roman" w:eastAsia="Andale Sans UI" w:hAnsi="Times New Roman" w:cs="Times New Roman"/>
                <w:kern w:val="1"/>
                <w:sz w:val="28"/>
                <w:szCs w:val="28"/>
              </w:rPr>
              <w:t>.</w:t>
            </w:r>
          </w:p>
          <w:p w:rsidR="00B81CA6" w:rsidRPr="001713BB" w:rsidRDefault="00B81CA6" w:rsidP="000741CB">
            <w:pPr>
              <w:widowControl w:val="0"/>
              <w:suppressAutoHyphens/>
              <w:spacing w:after="0" w:line="240" w:lineRule="auto"/>
              <w:rPr>
                <w:rFonts w:ascii="Times New Roman" w:eastAsia="Andale Sans UI" w:hAnsi="Times New Roman" w:cs="Times New Roman"/>
                <w:kern w:val="1"/>
                <w:sz w:val="28"/>
                <w:szCs w:val="28"/>
              </w:rPr>
            </w:pPr>
          </w:p>
          <w:p w:rsidR="00B81CA6" w:rsidRPr="001713BB" w:rsidRDefault="00B81CA6" w:rsidP="000741CB">
            <w:pPr>
              <w:widowControl w:val="0"/>
              <w:suppressAutoHyphens/>
              <w:spacing w:after="0" w:line="240" w:lineRule="auto"/>
              <w:rPr>
                <w:rFonts w:ascii="Times New Roman" w:eastAsia="Andale Sans UI" w:hAnsi="Times New Roman" w:cs="Times New Roman"/>
                <w:i/>
                <w:iCs/>
                <w:kern w:val="1"/>
                <w:sz w:val="28"/>
                <w:szCs w:val="28"/>
              </w:rPr>
            </w:pPr>
            <w:r w:rsidRPr="001713BB">
              <w:rPr>
                <w:rFonts w:ascii="Times New Roman" w:eastAsia="Andale Sans UI" w:hAnsi="Times New Roman" w:cs="Times New Roman"/>
                <w:i/>
                <w:iCs/>
                <w:kern w:val="1"/>
                <w:sz w:val="28"/>
                <w:szCs w:val="28"/>
              </w:rPr>
              <w:t xml:space="preserve">Семнадцатое апреля </w:t>
            </w:r>
          </w:p>
          <w:p w:rsidR="00B81CA6" w:rsidRPr="001713BB" w:rsidRDefault="00B81CA6" w:rsidP="000741CB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Andale Sans UI" w:hAnsi="Times New Roman" w:cs="Times New Roman"/>
                <w:i/>
                <w:iCs/>
                <w:kern w:val="1"/>
                <w:sz w:val="28"/>
                <w:szCs w:val="28"/>
              </w:rPr>
            </w:pPr>
            <w:r w:rsidRPr="001713BB">
              <w:rPr>
                <w:rFonts w:ascii="Times New Roman" w:eastAsia="Andale Sans UI" w:hAnsi="Times New Roman" w:cs="Times New Roman"/>
                <w:i/>
                <w:iCs/>
                <w:kern w:val="1"/>
                <w:sz w:val="28"/>
                <w:szCs w:val="28"/>
              </w:rPr>
              <w:t>Кла</w:t>
            </w:r>
            <w:r w:rsidRPr="001713BB">
              <w:rPr>
                <w:rFonts w:ascii="Times New Roman" w:eastAsia="Andale Sans UI" w:hAnsi="Times New Roman" w:cs="Times New Roman"/>
                <w:b/>
                <w:i/>
                <w:iCs/>
                <w:kern w:val="1"/>
                <w:sz w:val="28"/>
                <w:szCs w:val="28"/>
              </w:rPr>
              <w:t>сс</w:t>
            </w:r>
            <w:r w:rsidRPr="001713BB">
              <w:rPr>
                <w:rFonts w:ascii="Times New Roman" w:eastAsia="Andale Sans UI" w:hAnsi="Times New Roman" w:cs="Times New Roman"/>
                <w:i/>
                <w:iCs/>
                <w:kern w:val="1"/>
                <w:sz w:val="28"/>
                <w:szCs w:val="28"/>
              </w:rPr>
              <w:t>н</w:t>
            </w:r>
            <w:r w:rsidRPr="001713BB">
              <w:rPr>
                <w:rFonts w:ascii="Times New Roman" w:eastAsia="Andale Sans UI" w:hAnsi="Times New Roman" w:cs="Times New Roman"/>
                <w:b/>
                <w:i/>
                <w:iCs/>
                <w:kern w:val="1"/>
                <w:sz w:val="28"/>
                <w:szCs w:val="28"/>
              </w:rPr>
              <w:t>ая</w:t>
            </w:r>
            <w:r w:rsidRPr="001713BB">
              <w:rPr>
                <w:rFonts w:ascii="Times New Roman" w:eastAsia="Andale Sans UI" w:hAnsi="Times New Roman" w:cs="Times New Roman"/>
                <w:i/>
                <w:iCs/>
                <w:kern w:val="1"/>
                <w:sz w:val="28"/>
                <w:szCs w:val="28"/>
              </w:rPr>
              <w:t xml:space="preserve"> р</w:t>
            </w:r>
            <w:r w:rsidRPr="001713BB">
              <w:rPr>
                <w:rFonts w:ascii="Times New Roman" w:eastAsia="Andale Sans UI" w:hAnsi="Times New Roman" w:cs="Times New Roman"/>
                <w:b/>
                <w:i/>
                <w:iCs/>
                <w:kern w:val="1"/>
                <w:sz w:val="28"/>
                <w:szCs w:val="28"/>
              </w:rPr>
              <w:t>а</w:t>
            </w:r>
            <w:r w:rsidRPr="001713BB">
              <w:rPr>
                <w:rFonts w:ascii="Times New Roman" w:eastAsia="Andale Sans UI" w:hAnsi="Times New Roman" w:cs="Times New Roman"/>
                <w:i/>
                <w:iCs/>
                <w:kern w:val="1"/>
                <w:sz w:val="28"/>
                <w:szCs w:val="28"/>
              </w:rPr>
              <w:t>бота.</w:t>
            </w:r>
          </w:p>
          <w:p w:rsidR="00B81CA6" w:rsidRPr="001713BB" w:rsidRDefault="00B81CA6" w:rsidP="000741CB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Andale Sans UI" w:hAnsi="Times New Roman" w:cs="Times New Roman"/>
                <w:i/>
                <w:iCs/>
                <w:kern w:val="1"/>
                <w:sz w:val="28"/>
                <w:szCs w:val="28"/>
              </w:rPr>
            </w:pPr>
          </w:p>
          <w:p w:rsidR="00B81CA6" w:rsidRPr="001713BB" w:rsidRDefault="00B81CA6" w:rsidP="000741CB">
            <w:pPr>
              <w:widowControl w:val="0"/>
              <w:numPr>
                <w:ilvl w:val="0"/>
                <w:numId w:val="5"/>
              </w:numPr>
              <w:suppressAutoHyphens/>
              <w:spacing w:after="0" w:line="240" w:lineRule="auto"/>
              <w:rPr>
                <w:rFonts w:ascii="Times New Roman" w:eastAsia="Andale Sans UI" w:hAnsi="Times New Roman" w:cs="Times New Roman"/>
                <w:kern w:val="1"/>
                <w:sz w:val="28"/>
                <w:szCs w:val="28"/>
              </w:rPr>
            </w:pPr>
            <w:r w:rsidRPr="001713BB">
              <w:rPr>
                <w:rFonts w:ascii="Times New Roman" w:eastAsia="Andale Sans UI" w:hAnsi="Times New Roman" w:cs="Times New Roman"/>
                <w:kern w:val="1"/>
                <w:sz w:val="28"/>
                <w:szCs w:val="28"/>
              </w:rPr>
              <w:t>Подчеркните изученные орфограммы.</w:t>
            </w:r>
          </w:p>
          <w:p w:rsidR="00B81CA6" w:rsidRPr="001713BB" w:rsidRDefault="00B81CA6" w:rsidP="000741CB">
            <w:pPr>
              <w:widowControl w:val="0"/>
              <w:suppressAutoHyphens/>
              <w:spacing w:after="0" w:line="240" w:lineRule="auto"/>
              <w:rPr>
                <w:rFonts w:ascii="Times New Roman" w:eastAsia="Andale Sans UI" w:hAnsi="Times New Roman" w:cs="Times New Roman"/>
                <w:kern w:val="1"/>
                <w:sz w:val="28"/>
                <w:szCs w:val="28"/>
              </w:rPr>
            </w:pPr>
          </w:p>
          <w:p w:rsidR="00B81CA6" w:rsidRPr="001713BB" w:rsidRDefault="00B81CA6" w:rsidP="000741CB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Andale Sans UI" w:hAnsi="Times New Roman" w:cs="Times New Roman"/>
                <w:b/>
                <w:bCs/>
                <w:i/>
                <w:iCs/>
                <w:kern w:val="1"/>
                <w:sz w:val="28"/>
                <w:szCs w:val="28"/>
              </w:rPr>
            </w:pPr>
            <w:r w:rsidRPr="001713BB">
              <w:rPr>
                <w:rFonts w:ascii="Times New Roman" w:eastAsia="Andale Sans UI" w:hAnsi="Times New Roman" w:cs="Times New Roman"/>
                <w:b/>
                <w:bCs/>
                <w:i/>
                <w:iCs/>
                <w:kern w:val="1"/>
                <w:sz w:val="28"/>
                <w:szCs w:val="28"/>
              </w:rPr>
              <w:t>СЛАЙД 2</w:t>
            </w:r>
          </w:p>
          <w:p w:rsidR="00B81CA6" w:rsidRPr="001713BB" w:rsidRDefault="00B81CA6" w:rsidP="000741CB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eastAsia="Andale Sans UI" w:hAnsi="Times New Roman" w:cs="Times New Roman"/>
                <w:i/>
                <w:iCs/>
                <w:kern w:val="1"/>
                <w:sz w:val="28"/>
                <w:szCs w:val="28"/>
              </w:rPr>
            </w:pPr>
            <w:r w:rsidRPr="001713BB">
              <w:rPr>
                <w:rFonts w:ascii="Times New Roman" w:eastAsia="Andale Sans UI" w:hAnsi="Times New Roman" w:cs="Times New Roman"/>
                <w:b/>
                <w:bCs/>
                <w:i/>
                <w:iCs/>
                <w:kern w:val="1"/>
                <w:sz w:val="28"/>
                <w:szCs w:val="28"/>
              </w:rPr>
              <w:t>Минутка чистописания:</w:t>
            </w:r>
          </w:p>
          <w:p w:rsidR="00B81CA6" w:rsidRPr="001713BB" w:rsidRDefault="00B81CA6" w:rsidP="000741CB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eastAsia="Andale Sans UI" w:hAnsi="Times New Roman" w:cs="Times New Roman"/>
                <w:i/>
                <w:iCs/>
                <w:kern w:val="1"/>
                <w:sz w:val="28"/>
                <w:szCs w:val="28"/>
              </w:rPr>
            </w:pPr>
            <w:r w:rsidRPr="001713BB">
              <w:rPr>
                <w:rFonts w:ascii="Times New Roman" w:eastAsia="Andale Sans UI" w:hAnsi="Times New Roman" w:cs="Times New Roman"/>
                <w:i/>
                <w:iCs/>
                <w:kern w:val="1"/>
                <w:sz w:val="28"/>
                <w:szCs w:val="28"/>
              </w:rPr>
              <w:t xml:space="preserve">1-я строчка   </w:t>
            </w:r>
            <w:r w:rsidRPr="001713BB">
              <w:rPr>
                <w:rFonts w:ascii="Times New Roman" w:eastAsia="Andale Sans UI" w:hAnsi="Times New Roman" w:cs="Times New Roman"/>
                <w:b/>
                <w:bCs/>
                <w:i/>
                <w:iCs/>
                <w:kern w:val="1"/>
                <w:sz w:val="28"/>
                <w:szCs w:val="28"/>
              </w:rPr>
              <w:t xml:space="preserve">        ь </w:t>
            </w:r>
            <w:proofErr w:type="spellStart"/>
            <w:r w:rsidRPr="001713BB">
              <w:rPr>
                <w:rFonts w:ascii="Times New Roman" w:eastAsia="Andale Sans UI" w:hAnsi="Times New Roman" w:cs="Times New Roman"/>
                <w:b/>
                <w:bCs/>
                <w:i/>
                <w:iCs/>
                <w:kern w:val="1"/>
                <w:sz w:val="28"/>
                <w:szCs w:val="28"/>
              </w:rPr>
              <w:t>ь</w:t>
            </w:r>
            <w:proofErr w:type="spellEnd"/>
            <w:r w:rsidRPr="001713BB">
              <w:rPr>
                <w:rFonts w:ascii="Times New Roman" w:eastAsia="Andale Sans UI" w:hAnsi="Times New Roman" w:cs="Times New Roman"/>
                <w:b/>
                <w:bCs/>
                <w:i/>
                <w:iCs/>
                <w:kern w:val="1"/>
                <w:sz w:val="28"/>
                <w:szCs w:val="28"/>
              </w:rPr>
              <w:t xml:space="preserve"> </w:t>
            </w:r>
            <w:proofErr w:type="spellStart"/>
            <w:r w:rsidRPr="001713BB">
              <w:rPr>
                <w:rFonts w:ascii="Times New Roman" w:eastAsia="Andale Sans UI" w:hAnsi="Times New Roman" w:cs="Times New Roman"/>
                <w:b/>
                <w:bCs/>
                <w:i/>
                <w:iCs/>
                <w:kern w:val="1"/>
                <w:sz w:val="28"/>
                <w:szCs w:val="28"/>
              </w:rPr>
              <w:t>ь</w:t>
            </w:r>
            <w:proofErr w:type="spellEnd"/>
            <w:r w:rsidRPr="001713BB">
              <w:rPr>
                <w:rFonts w:ascii="Times New Roman" w:eastAsia="Andale Sans UI" w:hAnsi="Times New Roman" w:cs="Times New Roman"/>
                <w:b/>
                <w:bCs/>
                <w:i/>
                <w:iCs/>
                <w:kern w:val="1"/>
                <w:sz w:val="28"/>
                <w:szCs w:val="28"/>
              </w:rPr>
              <w:t xml:space="preserve"> </w:t>
            </w:r>
            <w:proofErr w:type="spellStart"/>
            <w:r w:rsidRPr="001713BB">
              <w:rPr>
                <w:rFonts w:ascii="Times New Roman" w:eastAsia="Andale Sans UI" w:hAnsi="Times New Roman" w:cs="Times New Roman"/>
                <w:b/>
                <w:bCs/>
                <w:i/>
                <w:iCs/>
                <w:kern w:val="1"/>
                <w:sz w:val="28"/>
                <w:szCs w:val="28"/>
              </w:rPr>
              <w:t>ь</w:t>
            </w:r>
            <w:proofErr w:type="spellEnd"/>
            <w:r w:rsidRPr="001713BB">
              <w:rPr>
                <w:rFonts w:ascii="Times New Roman" w:eastAsia="Andale Sans UI" w:hAnsi="Times New Roman" w:cs="Times New Roman"/>
                <w:b/>
                <w:bCs/>
                <w:i/>
                <w:iCs/>
                <w:kern w:val="1"/>
                <w:sz w:val="28"/>
                <w:szCs w:val="28"/>
              </w:rPr>
              <w:t xml:space="preserve"> </w:t>
            </w:r>
            <w:proofErr w:type="spellStart"/>
            <w:r w:rsidRPr="001713BB">
              <w:rPr>
                <w:rFonts w:ascii="Times New Roman" w:eastAsia="Andale Sans UI" w:hAnsi="Times New Roman" w:cs="Times New Roman"/>
                <w:b/>
                <w:bCs/>
                <w:i/>
                <w:iCs/>
                <w:kern w:val="1"/>
                <w:sz w:val="28"/>
                <w:szCs w:val="28"/>
              </w:rPr>
              <w:t>ь</w:t>
            </w:r>
            <w:proofErr w:type="spellEnd"/>
            <w:r w:rsidRPr="001713BB">
              <w:rPr>
                <w:rFonts w:ascii="Times New Roman" w:eastAsia="Andale Sans UI" w:hAnsi="Times New Roman" w:cs="Times New Roman"/>
                <w:b/>
                <w:bCs/>
                <w:i/>
                <w:iCs/>
                <w:kern w:val="1"/>
                <w:sz w:val="28"/>
                <w:szCs w:val="28"/>
              </w:rPr>
              <w:t xml:space="preserve"> </w:t>
            </w:r>
            <w:proofErr w:type="spellStart"/>
            <w:r w:rsidRPr="001713BB">
              <w:rPr>
                <w:rFonts w:ascii="Times New Roman" w:eastAsia="Andale Sans UI" w:hAnsi="Times New Roman" w:cs="Times New Roman"/>
                <w:b/>
                <w:bCs/>
                <w:i/>
                <w:iCs/>
                <w:kern w:val="1"/>
                <w:sz w:val="28"/>
                <w:szCs w:val="28"/>
              </w:rPr>
              <w:t>ь</w:t>
            </w:r>
            <w:proofErr w:type="spellEnd"/>
          </w:p>
          <w:p w:rsidR="00B81CA6" w:rsidRPr="001713BB" w:rsidRDefault="00B81CA6" w:rsidP="000741CB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eastAsia="Andale Sans UI" w:hAnsi="Times New Roman" w:cs="Times New Roman"/>
                <w:b/>
                <w:bCs/>
                <w:i/>
                <w:iCs/>
                <w:kern w:val="1"/>
                <w:sz w:val="28"/>
                <w:szCs w:val="28"/>
              </w:rPr>
            </w:pPr>
            <w:r w:rsidRPr="001713BB">
              <w:rPr>
                <w:rFonts w:ascii="Times New Roman" w:eastAsia="Andale Sans UI" w:hAnsi="Times New Roman" w:cs="Times New Roman"/>
                <w:i/>
                <w:iCs/>
                <w:kern w:val="1"/>
                <w:sz w:val="28"/>
                <w:szCs w:val="28"/>
              </w:rPr>
              <w:t xml:space="preserve">2-я строчка </w:t>
            </w:r>
            <w:r w:rsidRPr="001713BB">
              <w:rPr>
                <w:rFonts w:ascii="Times New Roman" w:eastAsia="Andale Sans UI" w:hAnsi="Times New Roman" w:cs="Times New Roman"/>
                <w:b/>
                <w:bCs/>
                <w:i/>
                <w:iCs/>
                <w:kern w:val="1"/>
                <w:sz w:val="28"/>
                <w:szCs w:val="28"/>
              </w:rPr>
              <w:t>Грамоте учиться - всегда пригодится.</w:t>
            </w:r>
          </w:p>
          <w:p w:rsidR="00B81CA6" w:rsidRPr="001713BB" w:rsidRDefault="00B81CA6" w:rsidP="000741CB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eastAsia="Andale Sans UI" w:hAnsi="Times New Roman" w:cs="Times New Roman"/>
                <w:b/>
                <w:bCs/>
                <w:i/>
                <w:iCs/>
                <w:kern w:val="1"/>
                <w:sz w:val="28"/>
                <w:szCs w:val="28"/>
              </w:rPr>
            </w:pPr>
          </w:p>
          <w:p w:rsidR="00B81CA6" w:rsidRPr="001713BB" w:rsidRDefault="00B81CA6" w:rsidP="000741CB">
            <w:pPr>
              <w:widowControl w:val="0"/>
              <w:numPr>
                <w:ilvl w:val="0"/>
                <w:numId w:val="6"/>
              </w:numPr>
              <w:suppressAutoHyphens/>
              <w:spacing w:after="0" w:line="240" w:lineRule="auto"/>
              <w:rPr>
                <w:rFonts w:ascii="Times New Roman" w:eastAsia="Andale Sans UI" w:hAnsi="Times New Roman" w:cs="Times New Roman"/>
                <w:kern w:val="1"/>
                <w:sz w:val="28"/>
                <w:szCs w:val="28"/>
              </w:rPr>
            </w:pPr>
            <w:r w:rsidRPr="001713BB">
              <w:rPr>
                <w:rFonts w:ascii="Times New Roman" w:eastAsia="Andale Sans UI" w:hAnsi="Times New Roman" w:cs="Times New Roman"/>
                <w:kern w:val="1"/>
                <w:sz w:val="28"/>
                <w:szCs w:val="28"/>
              </w:rPr>
              <w:t>Что мы записали на 2-ой строчке?</w:t>
            </w:r>
          </w:p>
          <w:p w:rsidR="00B81CA6" w:rsidRPr="001713BB" w:rsidRDefault="00B81CA6" w:rsidP="000741CB">
            <w:pPr>
              <w:widowControl w:val="0"/>
              <w:numPr>
                <w:ilvl w:val="0"/>
                <w:numId w:val="6"/>
              </w:numPr>
              <w:suppressAutoHyphens/>
              <w:spacing w:after="0" w:line="240" w:lineRule="auto"/>
              <w:rPr>
                <w:rFonts w:ascii="Times New Roman" w:eastAsia="Andale Sans UI" w:hAnsi="Times New Roman" w:cs="Times New Roman"/>
                <w:kern w:val="1"/>
                <w:sz w:val="28"/>
                <w:szCs w:val="28"/>
              </w:rPr>
            </w:pPr>
            <w:r w:rsidRPr="001713BB">
              <w:rPr>
                <w:rFonts w:ascii="Times New Roman" w:eastAsia="Andale Sans UI" w:hAnsi="Times New Roman" w:cs="Times New Roman"/>
                <w:kern w:val="1"/>
                <w:sz w:val="28"/>
                <w:szCs w:val="28"/>
              </w:rPr>
              <w:t>Как понимаете смысл этой пословицы?</w:t>
            </w:r>
          </w:p>
          <w:p w:rsidR="00B81CA6" w:rsidRPr="001713BB" w:rsidRDefault="00B81CA6" w:rsidP="000741CB">
            <w:pPr>
              <w:widowControl w:val="0"/>
              <w:suppressAutoHyphens/>
              <w:spacing w:after="0" w:line="240" w:lineRule="auto"/>
              <w:rPr>
                <w:rFonts w:ascii="Times New Roman" w:eastAsia="Andale Sans UI" w:hAnsi="Times New Roman" w:cs="Times New Roman"/>
                <w:kern w:val="1"/>
                <w:sz w:val="28"/>
                <w:szCs w:val="28"/>
              </w:rPr>
            </w:pPr>
          </w:p>
          <w:p w:rsidR="00B81CA6" w:rsidRPr="001713BB" w:rsidRDefault="00B81CA6" w:rsidP="000741CB">
            <w:pPr>
              <w:widowControl w:val="0"/>
              <w:suppressAutoHyphens/>
              <w:spacing w:after="0" w:line="240" w:lineRule="auto"/>
              <w:rPr>
                <w:rFonts w:ascii="Times New Roman" w:eastAsia="Andale Sans UI" w:hAnsi="Times New Roman" w:cs="Times New Roman"/>
                <w:kern w:val="1"/>
                <w:sz w:val="28"/>
                <w:szCs w:val="28"/>
              </w:rPr>
            </w:pPr>
          </w:p>
          <w:p w:rsidR="00B81CA6" w:rsidRPr="001713BB" w:rsidRDefault="00B81CA6" w:rsidP="000741CB">
            <w:pPr>
              <w:widowControl w:val="0"/>
              <w:suppressAutoHyphens/>
              <w:spacing w:after="0" w:line="240" w:lineRule="auto"/>
              <w:rPr>
                <w:rFonts w:ascii="Times New Roman" w:eastAsia="Andale Sans UI" w:hAnsi="Times New Roman" w:cs="Times New Roman"/>
                <w:kern w:val="1"/>
                <w:sz w:val="28"/>
                <w:szCs w:val="28"/>
              </w:rPr>
            </w:pPr>
          </w:p>
          <w:p w:rsidR="00B81CA6" w:rsidRPr="001713BB" w:rsidRDefault="00B81CA6" w:rsidP="00B0079B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eastAsia="Andale Sans UI" w:hAnsi="Times New Roman" w:cs="Times New Roman"/>
                <w:kern w:val="1"/>
                <w:sz w:val="28"/>
                <w:szCs w:val="28"/>
              </w:rPr>
            </w:pPr>
            <w:r w:rsidRPr="001713BB">
              <w:rPr>
                <w:rFonts w:ascii="Times New Roman" w:eastAsia="Andale Sans UI" w:hAnsi="Times New Roman" w:cs="Times New Roman"/>
                <w:kern w:val="1"/>
                <w:sz w:val="28"/>
                <w:szCs w:val="28"/>
              </w:rPr>
              <w:t>-Ребята, нам сегодня предстоит сделать очень важное открытие. Для этого мы должны быть внимательными, активными, уметь анализировать и делать выводы.</w:t>
            </w:r>
          </w:p>
        </w:tc>
        <w:tc>
          <w:tcPr>
            <w:tcW w:w="3661" w:type="dxa"/>
            <w:gridSpan w:val="3"/>
            <w:tcBorders>
              <w:left w:val="single" w:sz="8" w:space="0" w:color="808080"/>
              <w:bottom w:val="single" w:sz="8" w:space="0" w:color="808080"/>
            </w:tcBorders>
            <w:shd w:val="clear" w:color="auto" w:fill="auto"/>
          </w:tcPr>
          <w:p w:rsidR="00B81CA6" w:rsidRPr="001713BB" w:rsidRDefault="00B81CA6" w:rsidP="000741CB">
            <w:pPr>
              <w:widowControl w:val="0"/>
              <w:suppressAutoHyphens/>
              <w:snapToGrid w:val="0"/>
              <w:spacing w:after="0" w:line="240" w:lineRule="auto"/>
              <w:rPr>
                <w:rFonts w:ascii="Times New Roman" w:eastAsia="Andale Sans UI" w:hAnsi="Times New Roman" w:cs="Times New Roman"/>
                <w:kern w:val="1"/>
                <w:sz w:val="28"/>
                <w:szCs w:val="28"/>
              </w:rPr>
            </w:pPr>
          </w:p>
          <w:p w:rsidR="00B81CA6" w:rsidRPr="001713BB" w:rsidRDefault="00B81CA6" w:rsidP="000741CB">
            <w:pPr>
              <w:widowControl w:val="0"/>
              <w:suppressAutoHyphens/>
              <w:spacing w:after="0" w:line="240" w:lineRule="auto"/>
              <w:rPr>
                <w:rFonts w:ascii="Times New Roman" w:eastAsia="Andale Sans UI" w:hAnsi="Times New Roman" w:cs="Times New Roman"/>
                <w:color w:val="000000"/>
                <w:kern w:val="1"/>
                <w:sz w:val="28"/>
                <w:szCs w:val="28"/>
              </w:rPr>
            </w:pPr>
          </w:p>
          <w:p w:rsidR="00B81CA6" w:rsidRPr="001713BB" w:rsidRDefault="00B81CA6" w:rsidP="000741CB">
            <w:pPr>
              <w:widowControl w:val="0"/>
              <w:suppressAutoHyphens/>
              <w:spacing w:after="0" w:line="240" w:lineRule="auto"/>
              <w:rPr>
                <w:rFonts w:ascii="Times New Roman" w:eastAsia="Andale Sans UI" w:hAnsi="Times New Roman" w:cs="Times New Roman"/>
                <w:color w:val="000000"/>
                <w:kern w:val="1"/>
                <w:sz w:val="28"/>
                <w:szCs w:val="28"/>
              </w:rPr>
            </w:pPr>
          </w:p>
          <w:p w:rsidR="00B81CA6" w:rsidRPr="001713BB" w:rsidRDefault="00B81CA6" w:rsidP="000741CB">
            <w:pPr>
              <w:widowControl w:val="0"/>
              <w:suppressAutoHyphens/>
              <w:spacing w:after="0" w:line="240" w:lineRule="auto"/>
              <w:rPr>
                <w:rFonts w:ascii="Times New Roman" w:eastAsia="Andale Sans UI" w:hAnsi="Times New Roman" w:cs="Times New Roman"/>
                <w:color w:val="000000"/>
                <w:kern w:val="1"/>
                <w:sz w:val="28"/>
                <w:szCs w:val="28"/>
              </w:rPr>
            </w:pPr>
          </w:p>
          <w:p w:rsidR="00B81CA6" w:rsidRPr="001713BB" w:rsidRDefault="00B81CA6" w:rsidP="000741CB">
            <w:pPr>
              <w:widowControl w:val="0"/>
              <w:suppressAutoHyphens/>
              <w:spacing w:after="0" w:line="240" w:lineRule="auto"/>
              <w:rPr>
                <w:rFonts w:ascii="Times New Roman" w:eastAsia="Andale Sans UI" w:hAnsi="Times New Roman" w:cs="Times New Roman"/>
                <w:color w:val="000000"/>
                <w:kern w:val="1"/>
                <w:sz w:val="28"/>
                <w:szCs w:val="28"/>
              </w:rPr>
            </w:pPr>
          </w:p>
          <w:p w:rsidR="00B81CA6" w:rsidRPr="001713BB" w:rsidRDefault="00B81CA6" w:rsidP="000741CB">
            <w:pPr>
              <w:widowControl w:val="0"/>
              <w:suppressAutoHyphens/>
              <w:spacing w:after="0" w:line="240" w:lineRule="auto"/>
              <w:rPr>
                <w:rFonts w:ascii="Times New Roman" w:eastAsia="Andale Sans UI" w:hAnsi="Times New Roman" w:cs="Times New Roman"/>
                <w:color w:val="000000"/>
                <w:kern w:val="1"/>
                <w:sz w:val="28"/>
                <w:szCs w:val="28"/>
              </w:rPr>
            </w:pPr>
          </w:p>
          <w:p w:rsidR="00B81CA6" w:rsidRPr="001713BB" w:rsidRDefault="00B81CA6" w:rsidP="000741CB">
            <w:pPr>
              <w:widowControl w:val="0"/>
              <w:suppressAutoHyphens/>
              <w:spacing w:after="0" w:line="240" w:lineRule="auto"/>
              <w:rPr>
                <w:rFonts w:ascii="Times New Roman" w:eastAsia="Andale Sans UI" w:hAnsi="Times New Roman" w:cs="Times New Roman"/>
                <w:color w:val="000000"/>
                <w:kern w:val="1"/>
                <w:sz w:val="28"/>
                <w:szCs w:val="28"/>
              </w:rPr>
            </w:pPr>
          </w:p>
          <w:p w:rsidR="00B81CA6" w:rsidRPr="001713BB" w:rsidRDefault="00B81CA6" w:rsidP="000741CB">
            <w:pPr>
              <w:widowControl w:val="0"/>
              <w:suppressAutoHyphens/>
              <w:spacing w:after="0" w:line="240" w:lineRule="auto"/>
              <w:rPr>
                <w:rFonts w:ascii="Times New Roman" w:eastAsia="Andale Sans UI" w:hAnsi="Times New Roman" w:cs="Times New Roman"/>
                <w:color w:val="000000"/>
                <w:kern w:val="1"/>
                <w:sz w:val="28"/>
                <w:szCs w:val="28"/>
              </w:rPr>
            </w:pPr>
          </w:p>
          <w:p w:rsidR="00B81CA6" w:rsidRPr="001713BB" w:rsidRDefault="00B81CA6" w:rsidP="000741CB">
            <w:pPr>
              <w:widowControl w:val="0"/>
              <w:suppressAutoHyphens/>
              <w:spacing w:after="0" w:line="240" w:lineRule="auto"/>
              <w:rPr>
                <w:rFonts w:ascii="Times New Roman" w:eastAsia="Andale Sans UI" w:hAnsi="Times New Roman" w:cs="Times New Roman"/>
                <w:color w:val="000000"/>
                <w:kern w:val="1"/>
                <w:sz w:val="28"/>
                <w:szCs w:val="28"/>
              </w:rPr>
            </w:pPr>
          </w:p>
          <w:p w:rsidR="00B81CA6" w:rsidRPr="001713BB" w:rsidRDefault="00B81CA6" w:rsidP="000741CB">
            <w:pPr>
              <w:widowControl w:val="0"/>
              <w:suppressAutoHyphens/>
              <w:spacing w:after="0" w:line="240" w:lineRule="auto"/>
              <w:rPr>
                <w:rFonts w:ascii="Times New Roman" w:eastAsia="Andale Sans UI" w:hAnsi="Times New Roman" w:cs="Times New Roman"/>
                <w:color w:val="000000"/>
                <w:kern w:val="1"/>
                <w:sz w:val="28"/>
                <w:szCs w:val="28"/>
              </w:rPr>
            </w:pPr>
          </w:p>
          <w:p w:rsidR="00B81CA6" w:rsidRPr="001713BB" w:rsidRDefault="00B81CA6" w:rsidP="000741CB">
            <w:pPr>
              <w:widowControl w:val="0"/>
              <w:suppressAutoHyphens/>
              <w:spacing w:after="0" w:line="240" w:lineRule="auto"/>
              <w:rPr>
                <w:rFonts w:ascii="Times New Roman" w:eastAsia="Andale Sans UI" w:hAnsi="Times New Roman" w:cs="Times New Roman"/>
                <w:color w:val="000000"/>
                <w:kern w:val="1"/>
                <w:sz w:val="28"/>
                <w:szCs w:val="28"/>
              </w:rPr>
            </w:pPr>
          </w:p>
          <w:p w:rsidR="00B81CA6" w:rsidRPr="001713BB" w:rsidRDefault="00B81CA6" w:rsidP="000741CB">
            <w:pPr>
              <w:widowControl w:val="0"/>
              <w:suppressAutoHyphens/>
              <w:spacing w:after="0" w:line="240" w:lineRule="auto"/>
              <w:rPr>
                <w:rFonts w:ascii="Times New Roman" w:eastAsia="Andale Sans UI" w:hAnsi="Times New Roman" w:cs="Times New Roman"/>
                <w:i/>
                <w:iCs/>
                <w:color w:val="000000"/>
                <w:kern w:val="1"/>
                <w:sz w:val="28"/>
                <w:szCs w:val="28"/>
              </w:rPr>
            </w:pPr>
          </w:p>
          <w:p w:rsidR="00B81CA6" w:rsidRPr="001713BB" w:rsidRDefault="00B81CA6" w:rsidP="000741CB">
            <w:pPr>
              <w:widowControl w:val="0"/>
              <w:suppressAutoHyphens/>
              <w:spacing w:after="120" w:line="240" w:lineRule="auto"/>
              <w:jc w:val="both"/>
              <w:rPr>
                <w:rFonts w:ascii="Times New Roman" w:eastAsia="Andale Sans UI" w:hAnsi="Times New Roman" w:cs="Times New Roman"/>
                <w:i/>
                <w:iCs/>
                <w:color w:val="000000"/>
                <w:kern w:val="1"/>
                <w:sz w:val="28"/>
                <w:szCs w:val="28"/>
              </w:rPr>
            </w:pPr>
          </w:p>
          <w:p w:rsidR="00B81CA6" w:rsidRPr="001713BB" w:rsidRDefault="00B81CA6" w:rsidP="000741CB">
            <w:pPr>
              <w:widowControl w:val="0"/>
              <w:suppressAutoHyphens/>
              <w:spacing w:after="120" w:line="240" w:lineRule="auto"/>
              <w:jc w:val="both"/>
              <w:rPr>
                <w:rFonts w:ascii="Times New Roman" w:eastAsia="Andale Sans UI" w:hAnsi="Times New Roman" w:cs="Times New Roman"/>
                <w:i/>
                <w:iCs/>
                <w:color w:val="000000"/>
                <w:kern w:val="1"/>
                <w:sz w:val="28"/>
                <w:szCs w:val="28"/>
              </w:rPr>
            </w:pPr>
          </w:p>
          <w:p w:rsidR="00B81CA6" w:rsidRPr="001713BB" w:rsidRDefault="00B81CA6" w:rsidP="000741CB">
            <w:pPr>
              <w:widowControl w:val="0"/>
              <w:suppressAutoHyphens/>
              <w:spacing w:after="120" w:line="240" w:lineRule="auto"/>
              <w:jc w:val="both"/>
              <w:rPr>
                <w:rFonts w:ascii="Times New Roman" w:eastAsia="Andale Sans UI" w:hAnsi="Times New Roman" w:cs="Times New Roman"/>
                <w:i/>
                <w:iCs/>
                <w:color w:val="000000"/>
                <w:kern w:val="1"/>
                <w:sz w:val="28"/>
                <w:szCs w:val="28"/>
              </w:rPr>
            </w:pPr>
            <w:proofErr w:type="gramStart"/>
            <w:r w:rsidRPr="001713BB">
              <w:rPr>
                <w:rFonts w:ascii="Times New Roman" w:eastAsia="Andale Sans UI" w:hAnsi="Times New Roman" w:cs="Times New Roman"/>
                <w:i/>
                <w:iCs/>
                <w:color w:val="000000"/>
                <w:kern w:val="1"/>
                <w:sz w:val="28"/>
                <w:szCs w:val="28"/>
              </w:rPr>
              <w:t>(Да.</w:t>
            </w:r>
            <w:proofErr w:type="gramEnd"/>
            <w:r w:rsidRPr="001713BB">
              <w:rPr>
                <w:rFonts w:ascii="Times New Roman" w:eastAsia="Andale Sans UI" w:hAnsi="Times New Roman" w:cs="Times New Roman"/>
                <w:i/>
                <w:iCs/>
                <w:color w:val="000000"/>
                <w:kern w:val="1"/>
                <w:sz w:val="28"/>
                <w:szCs w:val="28"/>
              </w:rPr>
              <w:t xml:space="preserve"> </w:t>
            </w:r>
            <w:proofErr w:type="gramStart"/>
            <w:r w:rsidRPr="001713BB">
              <w:rPr>
                <w:rFonts w:ascii="Times New Roman" w:eastAsia="Andale Sans UI" w:hAnsi="Times New Roman" w:cs="Times New Roman"/>
                <w:i/>
                <w:iCs/>
                <w:color w:val="000000"/>
                <w:kern w:val="1"/>
                <w:sz w:val="28"/>
                <w:szCs w:val="28"/>
              </w:rPr>
              <w:t>С помощью языка люди общаются.)</w:t>
            </w:r>
            <w:proofErr w:type="gramEnd"/>
          </w:p>
          <w:p w:rsidR="00B81CA6" w:rsidRPr="001713BB" w:rsidRDefault="00B81CA6" w:rsidP="000741CB">
            <w:pPr>
              <w:widowControl w:val="0"/>
              <w:suppressAutoHyphens/>
              <w:spacing w:after="0" w:line="240" w:lineRule="auto"/>
              <w:rPr>
                <w:rFonts w:ascii="Times New Roman" w:eastAsia="Andale Sans UI" w:hAnsi="Times New Roman" w:cs="Times New Roman"/>
                <w:i/>
                <w:iCs/>
                <w:color w:val="000000"/>
                <w:kern w:val="1"/>
                <w:sz w:val="28"/>
                <w:szCs w:val="28"/>
              </w:rPr>
            </w:pPr>
          </w:p>
          <w:p w:rsidR="00B81CA6" w:rsidRPr="001713BB" w:rsidRDefault="00B81CA6" w:rsidP="000741CB">
            <w:pPr>
              <w:widowControl w:val="0"/>
              <w:suppressAutoHyphens/>
              <w:spacing w:after="0" w:line="240" w:lineRule="auto"/>
              <w:rPr>
                <w:rFonts w:ascii="Times New Roman" w:eastAsia="Andale Sans UI" w:hAnsi="Times New Roman" w:cs="Times New Roman"/>
                <w:i/>
                <w:iCs/>
                <w:color w:val="000000"/>
                <w:kern w:val="1"/>
                <w:sz w:val="28"/>
                <w:szCs w:val="28"/>
              </w:rPr>
            </w:pPr>
          </w:p>
          <w:p w:rsidR="00B81CA6" w:rsidRPr="001713BB" w:rsidRDefault="00B81CA6" w:rsidP="000741CB">
            <w:pPr>
              <w:widowControl w:val="0"/>
              <w:suppressAutoHyphens/>
              <w:spacing w:after="120" w:line="240" w:lineRule="auto"/>
              <w:jc w:val="both"/>
              <w:rPr>
                <w:rFonts w:ascii="Times New Roman" w:eastAsia="Andale Sans UI" w:hAnsi="Times New Roman" w:cs="Times New Roman"/>
                <w:i/>
                <w:iCs/>
                <w:color w:val="000000"/>
                <w:kern w:val="1"/>
                <w:sz w:val="28"/>
                <w:szCs w:val="28"/>
              </w:rPr>
            </w:pPr>
            <w:r w:rsidRPr="009C32EE">
              <w:rPr>
                <w:rFonts w:ascii="Times New Roman" w:eastAsia="Andale Sans UI" w:hAnsi="Times New Roman" w:cs="Times New Roman"/>
                <w:iCs/>
                <w:color w:val="000000"/>
                <w:kern w:val="1"/>
                <w:sz w:val="28"/>
                <w:szCs w:val="28"/>
              </w:rPr>
              <w:t xml:space="preserve">(Лучше понимать </w:t>
            </w:r>
            <w:proofErr w:type="gramStart"/>
            <w:r w:rsidRPr="009C32EE">
              <w:rPr>
                <w:rFonts w:ascii="Times New Roman" w:eastAsia="Andale Sans UI" w:hAnsi="Times New Roman" w:cs="Times New Roman"/>
                <w:iCs/>
                <w:color w:val="000000"/>
                <w:kern w:val="1"/>
                <w:sz w:val="28"/>
                <w:szCs w:val="28"/>
              </w:rPr>
              <w:t>прочитанное</w:t>
            </w:r>
            <w:proofErr w:type="gramEnd"/>
            <w:r w:rsidRPr="009C32EE">
              <w:rPr>
                <w:rFonts w:ascii="Times New Roman" w:eastAsia="Andale Sans UI" w:hAnsi="Times New Roman" w:cs="Times New Roman"/>
                <w:iCs/>
                <w:color w:val="000000"/>
                <w:kern w:val="1"/>
                <w:sz w:val="28"/>
                <w:szCs w:val="28"/>
              </w:rPr>
              <w:t>, правильно говорить, писать без ошибок, лучше понимать друг друга, интересно рассказывать</w:t>
            </w:r>
            <w:r w:rsidRPr="001713BB">
              <w:rPr>
                <w:rFonts w:ascii="Times New Roman" w:eastAsia="Andale Sans UI" w:hAnsi="Times New Roman" w:cs="Times New Roman"/>
                <w:i/>
                <w:iCs/>
                <w:color w:val="000000"/>
                <w:kern w:val="1"/>
                <w:sz w:val="28"/>
                <w:szCs w:val="28"/>
              </w:rPr>
              <w:t>)</w:t>
            </w:r>
          </w:p>
          <w:p w:rsidR="00B81CA6" w:rsidRPr="001713BB" w:rsidRDefault="00B81CA6" w:rsidP="000741CB">
            <w:pPr>
              <w:widowControl w:val="0"/>
              <w:suppressAutoHyphens/>
              <w:spacing w:after="0" w:line="240" w:lineRule="auto"/>
              <w:rPr>
                <w:rFonts w:ascii="Times New Roman" w:eastAsia="Andale Sans UI" w:hAnsi="Times New Roman" w:cs="Times New Roman"/>
                <w:i/>
                <w:iCs/>
                <w:color w:val="000000"/>
                <w:kern w:val="1"/>
                <w:sz w:val="28"/>
                <w:szCs w:val="28"/>
              </w:rPr>
            </w:pPr>
          </w:p>
          <w:p w:rsidR="00B81CA6" w:rsidRPr="001713BB" w:rsidRDefault="00B81CA6" w:rsidP="000741CB">
            <w:pPr>
              <w:widowControl w:val="0"/>
              <w:suppressAutoHyphens/>
              <w:spacing w:after="0" w:line="240" w:lineRule="auto"/>
              <w:rPr>
                <w:rFonts w:ascii="Times New Roman" w:eastAsia="Andale Sans UI" w:hAnsi="Times New Roman" w:cs="Times New Roman"/>
                <w:i/>
                <w:iCs/>
                <w:color w:val="000000"/>
                <w:kern w:val="1"/>
                <w:sz w:val="28"/>
                <w:szCs w:val="28"/>
              </w:rPr>
            </w:pPr>
          </w:p>
          <w:p w:rsidR="00B81CA6" w:rsidRPr="001713BB" w:rsidRDefault="00B81CA6" w:rsidP="000741CB">
            <w:pPr>
              <w:widowControl w:val="0"/>
              <w:suppressAutoHyphens/>
              <w:spacing w:after="0" w:line="240" w:lineRule="auto"/>
              <w:rPr>
                <w:rFonts w:ascii="Times New Roman" w:eastAsia="Andale Sans UI" w:hAnsi="Times New Roman" w:cs="Times New Roman"/>
                <w:i/>
                <w:iCs/>
                <w:color w:val="000000"/>
                <w:kern w:val="1"/>
                <w:sz w:val="28"/>
                <w:szCs w:val="28"/>
              </w:rPr>
            </w:pPr>
          </w:p>
          <w:p w:rsidR="00B81CA6" w:rsidRPr="001713BB" w:rsidRDefault="00B81CA6" w:rsidP="000741CB">
            <w:pPr>
              <w:widowControl w:val="0"/>
              <w:suppressAutoHyphens/>
              <w:spacing w:after="0" w:line="240" w:lineRule="auto"/>
              <w:rPr>
                <w:rFonts w:ascii="Times New Roman" w:eastAsia="Andale Sans UI" w:hAnsi="Times New Roman" w:cs="Times New Roman"/>
                <w:i/>
                <w:iCs/>
                <w:color w:val="000000"/>
                <w:kern w:val="1"/>
                <w:sz w:val="28"/>
                <w:szCs w:val="28"/>
              </w:rPr>
            </w:pPr>
          </w:p>
          <w:p w:rsidR="00B81CA6" w:rsidRPr="001713BB" w:rsidRDefault="00B81CA6" w:rsidP="000741CB">
            <w:pPr>
              <w:widowControl w:val="0"/>
              <w:suppressAutoHyphens/>
              <w:spacing w:after="0" w:line="240" w:lineRule="auto"/>
              <w:rPr>
                <w:rFonts w:ascii="Times New Roman" w:eastAsia="Andale Sans UI" w:hAnsi="Times New Roman" w:cs="Times New Roman"/>
                <w:i/>
                <w:iCs/>
                <w:color w:val="000000"/>
                <w:kern w:val="1"/>
                <w:sz w:val="28"/>
                <w:szCs w:val="28"/>
              </w:rPr>
            </w:pPr>
          </w:p>
          <w:p w:rsidR="00B81CA6" w:rsidRPr="001713BB" w:rsidRDefault="00B81CA6" w:rsidP="000741CB">
            <w:pPr>
              <w:widowControl w:val="0"/>
              <w:suppressAutoHyphens/>
              <w:spacing w:after="0" w:line="240" w:lineRule="auto"/>
              <w:rPr>
                <w:rFonts w:ascii="Times New Roman" w:eastAsia="Andale Sans UI" w:hAnsi="Times New Roman" w:cs="Times New Roman"/>
                <w:i/>
                <w:iCs/>
                <w:color w:val="000000"/>
                <w:kern w:val="1"/>
                <w:sz w:val="28"/>
                <w:szCs w:val="28"/>
              </w:rPr>
            </w:pPr>
          </w:p>
          <w:p w:rsidR="00B81CA6" w:rsidRPr="001713BB" w:rsidRDefault="00B81CA6" w:rsidP="000741CB">
            <w:pPr>
              <w:widowControl w:val="0"/>
              <w:suppressAutoHyphens/>
              <w:spacing w:after="0" w:line="240" w:lineRule="auto"/>
              <w:rPr>
                <w:rFonts w:ascii="Times New Roman" w:eastAsia="Andale Sans UI" w:hAnsi="Times New Roman" w:cs="Times New Roman"/>
                <w:i/>
                <w:iCs/>
                <w:color w:val="000000"/>
                <w:kern w:val="1"/>
                <w:sz w:val="28"/>
                <w:szCs w:val="28"/>
              </w:rPr>
            </w:pPr>
          </w:p>
          <w:p w:rsidR="00B81CA6" w:rsidRPr="001713BB" w:rsidRDefault="00B81CA6" w:rsidP="000741CB">
            <w:pPr>
              <w:widowControl w:val="0"/>
              <w:suppressAutoHyphens/>
              <w:spacing w:after="0" w:line="240" w:lineRule="auto"/>
              <w:rPr>
                <w:rFonts w:ascii="Times New Roman" w:eastAsia="Andale Sans UI" w:hAnsi="Times New Roman" w:cs="Times New Roman"/>
                <w:i/>
                <w:iCs/>
                <w:color w:val="000000"/>
                <w:kern w:val="1"/>
                <w:sz w:val="28"/>
                <w:szCs w:val="28"/>
              </w:rPr>
            </w:pPr>
          </w:p>
          <w:p w:rsidR="00B81CA6" w:rsidRPr="001713BB" w:rsidRDefault="00B81CA6" w:rsidP="000741CB">
            <w:pPr>
              <w:widowControl w:val="0"/>
              <w:suppressAutoHyphens/>
              <w:spacing w:after="0" w:line="240" w:lineRule="auto"/>
              <w:rPr>
                <w:rFonts w:ascii="Times New Roman" w:eastAsia="Andale Sans UI" w:hAnsi="Times New Roman" w:cs="Times New Roman"/>
                <w:i/>
                <w:iCs/>
                <w:color w:val="000000"/>
                <w:kern w:val="1"/>
                <w:sz w:val="28"/>
                <w:szCs w:val="28"/>
              </w:rPr>
            </w:pPr>
          </w:p>
          <w:p w:rsidR="00B81CA6" w:rsidRPr="001713BB" w:rsidRDefault="00B81CA6" w:rsidP="000741CB">
            <w:pPr>
              <w:widowControl w:val="0"/>
              <w:suppressAutoHyphens/>
              <w:spacing w:after="0" w:line="240" w:lineRule="auto"/>
              <w:rPr>
                <w:rFonts w:ascii="Times New Roman" w:eastAsia="Andale Sans UI" w:hAnsi="Times New Roman" w:cs="Times New Roman"/>
                <w:i/>
                <w:iCs/>
                <w:color w:val="000000"/>
                <w:kern w:val="1"/>
                <w:sz w:val="28"/>
                <w:szCs w:val="28"/>
              </w:rPr>
            </w:pPr>
          </w:p>
          <w:p w:rsidR="00B81CA6" w:rsidRPr="001713BB" w:rsidRDefault="00B81CA6" w:rsidP="000741CB">
            <w:pPr>
              <w:widowControl w:val="0"/>
              <w:suppressAutoHyphens/>
              <w:spacing w:after="0" w:line="240" w:lineRule="auto"/>
              <w:rPr>
                <w:rFonts w:ascii="Times New Roman" w:eastAsia="Andale Sans UI" w:hAnsi="Times New Roman" w:cs="Times New Roman"/>
                <w:i/>
                <w:iCs/>
                <w:color w:val="000000"/>
                <w:kern w:val="1"/>
                <w:sz w:val="28"/>
                <w:szCs w:val="28"/>
              </w:rPr>
            </w:pPr>
          </w:p>
          <w:p w:rsidR="00B81CA6" w:rsidRPr="001713BB" w:rsidRDefault="00B81CA6" w:rsidP="000741CB">
            <w:pPr>
              <w:widowControl w:val="0"/>
              <w:suppressAutoHyphens/>
              <w:spacing w:after="0" w:line="240" w:lineRule="auto"/>
              <w:rPr>
                <w:rFonts w:ascii="Times New Roman" w:eastAsia="Andale Sans UI" w:hAnsi="Times New Roman" w:cs="Times New Roman"/>
                <w:i/>
                <w:iCs/>
                <w:color w:val="000000"/>
                <w:kern w:val="1"/>
                <w:sz w:val="28"/>
                <w:szCs w:val="28"/>
              </w:rPr>
            </w:pPr>
          </w:p>
          <w:p w:rsidR="00B81CA6" w:rsidRPr="001713BB" w:rsidRDefault="00B81CA6" w:rsidP="000741CB">
            <w:pPr>
              <w:widowControl w:val="0"/>
              <w:suppressAutoHyphens/>
              <w:spacing w:after="0" w:line="240" w:lineRule="auto"/>
              <w:rPr>
                <w:rFonts w:ascii="Times New Roman" w:eastAsia="Andale Sans UI" w:hAnsi="Times New Roman" w:cs="Times New Roman"/>
                <w:i/>
                <w:iCs/>
                <w:color w:val="000000"/>
                <w:kern w:val="1"/>
                <w:sz w:val="28"/>
                <w:szCs w:val="28"/>
              </w:rPr>
            </w:pPr>
          </w:p>
          <w:p w:rsidR="00B81CA6" w:rsidRPr="001713BB" w:rsidRDefault="00B81CA6" w:rsidP="000741CB">
            <w:pPr>
              <w:widowControl w:val="0"/>
              <w:suppressAutoHyphens/>
              <w:spacing w:after="0" w:line="240" w:lineRule="auto"/>
              <w:rPr>
                <w:rFonts w:ascii="Times New Roman" w:eastAsia="Andale Sans UI" w:hAnsi="Times New Roman" w:cs="Times New Roman"/>
                <w:i/>
                <w:iCs/>
                <w:color w:val="000000"/>
                <w:kern w:val="1"/>
                <w:sz w:val="28"/>
                <w:szCs w:val="28"/>
              </w:rPr>
            </w:pPr>
          </w:p>
          <w:p w:rsidR="00B81CA6" w:rsidRPr="001713BB" w:rsidRDefault="00B81CA6" w:rsidP="000741CB">
            <w:pPr>
              <w:widowControl w:val="0"/>
              <w:suppressAutoHyphens/>
              <w:spacing w:after="0" w:line="240" w:lineRule="auto"/>
              <w:rPr>
                <w:rFonts w:ascii="Times New Roman" w:eastAsia="Andale Sans UI" w:hAnsi="Times New Roman" w:cs="Times New Roman"/>
                <w:i/>
                <w:iCs/>
                <w:color w:val="000000"/>
                <w:kern w:val="1"/>
                <w:sz w:val="28"/>
                <w:szCs w:val="28"/>
              </w:rPr>
            </w:pPr>
          </w:p>
          <w:p w:rsidR="00B81CA6" w:rsidRPr="001713BB" w:rsidRDefault="00B81CA6" w:rsidP="000741CB">
            <w:pPr>
              <w:widowControl w:val="0"/>
              <w:suppressAutoHyphens/>
              <w:spacing w:after="0" w:line="240" w:lineRule="auto"/>
              <w:rPr>
                <w:rFonts w:ascii="Times New Roman" w:eastAsia="Andale Sans UI" w:hAnsi="Times New Roman" w:cs="Times New Roman"/>
                <w:i/>
                <w:iCs/>
                <w:color w:val="000000"/>
                <w:kern w:val="1"/>
                <w:sz w:val="28"/>
                <w:szCs w:val="28"/>
              </w:rPr>
            </w:pPr>
            <w:r w:rsidRPr="001713BB">
              <w:rPr>
                <w:rFonts w:ascii="Times New Roman" w:eastAsia="Andale Sans UI" w:hAnsi="Times New Roman" w:cs="Times New Roman"/>
                <w:i/>
                <w:iCs/>
                <w:color w:val="000000"/>
                <w:kern w:val="1"/>
                <w:sz w:val="28"/>
                <w:szCs w:val="28"/>
              </w:rPr>
              <w:t>Пословицу.</w:t>
            </w:r>
          </w:p>
          <w:p w:rsidR="00B81CA6" w:rsidRPr="001713BB" w:rsidRDefault="00B81CA6" w:rsidP="000741CB">
            <w:pPr>
              <w:widowControl w:val="0"/>
              <w:suppressAutoHyphens/>
              <w:spacing w:after="0" w:line="240" w:lineRule="auto"/>
              <w:rPr>
                <w:rFonts w:ascii="Times New Roman" w:eastAsia="Andale Sans UI" w:hAnsi="Times New Roman" w:cs="Times New Roman"/>
                <w:kern w:val="1"/>
                <w:sz w:val="28"/>
                <w:szCs w:val="28"/>
              </w:rPr>
            </w:pPr>
            <w:r w:rsidRPr="001713BB">
              <w:rPr>
                <w:rFonts w:ascii="Times New Roman" w:eastAsia="Andale Sans UI" w:hAnsi="Times New Roman" w:cs="Times New Roman"/>
                <w:i/>
                <w:iCs/>
                <w:color w:val="000000"/>
                <w:kern w:val="1"/>
                <w:sz w:val="28"/>
                <w:szCs w:val="28"/>
              </w:rPr>
              <w:t>Если сейчас учиться грамоте, потом пригодится во всей жизни писать правильно. Очень важно в жизни быть грамотным. Знания развивают кругозор и развивают мышление.</w:t>
            </w:r>
          </w:p>
        </w:tc>
        <w:tc>
          <w:tcPr>
            <w:tcW w:w="87" w:type="dxa"/>
            <w:gridSpan w:val="2"/>
            <w:vMerge/>
            <w:tcBorders>
              <w:left w:val="single" w:sz="8" w:space="0" w:color="808080"/>
              <w:bottom w:val="single" w:sz="8" w:space="0" w:color="808080"/>
            </w:tcBorders>
            <w:shd w:val="clear" w:color="auto" w:fill="auto"/>
          </w:tcPr>
          <w:p w:rsidR="00B81CA6" w:rsidRPr="001713BB" w:rsidRDefault="00B81CA6" w:rsidP="000741CB">
            <w:pPr>
              <w:widowControl w:val="0"/>
              <w:suppressAutoHyphens/>
              <w:spacing w:after="0" w:line="240" w:lineRule="auto"/>
              <w:rPr>
                <w:rFonts w:ascii="Times New Roman" w:eastAsia="Andale Sans UI" w:hAnsi="Times New Roman" w:cs="Times New Roman"/>
                <w:kern w:val="1"/>
                <w:sz w:val="28"/>
                <w:szCs w:val="28"/>
              </w:rPr>
            </w:pPr>
          </w:p>
        </w:tc>
      </w:tr>
      <w:tr w:rsidR="000741CB" w:rsidRPr="001713BB" w:rsidTr="00E11E03">
        <w:tc>
          <w:tcPr>
            <w:tcW w:w="2539" w:type="dxa"/>
            <w:tcBorders>
              <w:left w:val="single" w:sz="8" w:space="0" w:color="808080"/>
              <w:bottom w:val="single" w:sz="8" w:space="0" w:color="808080"/>
            </w:tcBorders>
            <w:shd w:val="clear" w:color="auto" w:fill="auto"/>
          </w:tcPr>
          <w:p w:rsidR="000741CB" w:rsidRPr="001713BB" w:rsidRDefault="000741CB" w:rsidP="000741CB">
            <w:pPr>
              <w:widowControl w:val="0"/>
              <w:suppressAutoHyphens/>
              <w:spacing w:after="0" w:line="240" w:lineRule="auto"/>
              <w:rPr>
                <w:rFonts w:ascii="Times New Roman" w:eastAsia="Andale Sans UI" w:hAnsi="Times New Roman" w:cs="Times New Roman"/>
                <w:kern w:val="1"/>
                <w:sz w:val="28"/>
                <w:szCs w:val="28"/>
              </w:rPr>
            </w:pPr>
            <w:r w:rsidRPr="001713BB">
              <w:rPr>
                <w:rFonts w:ascii="Times New Roman" w:eastAsia="Andale Sans UI" w:hAnsi="Times New Roman" w:cs="Times New Roman"/>
                <w:kern w:val="1"/>
                <w:sz w:val="28"/>
                <w:szCs w:val="28"/>
              </w:rPr>
              <w:lastRenderedPageBreak/>
              <w:t>II. Актуализация знаний</w:t>
            </w:r>
          </w:p>
          <w:p w:rsidR="000741CB" w:rsidRPr="001713BB" w:rsidRDefault="000741CB" w:rsidP="000741CB">
            <w:pPr>
              <w:widowControl w:val="0"/>
              <w:suppressAutoHyphens/>
              <w:spacing w:after="0" w:line="240" w:lineRule="auto"/>
              <w:rPr>
                <w:rFonts w:ascii="Times New Roman" w:eastAsia="Andale Sans UI" w:hAnsi="Times New Roman" w:cs="Times New Roman"/>
                <w:kern w:val="1"/>
                <w:sz w:val="28"/>
                <w:szCs w:val="28"/>
              </w:rPr>
            </w:pPr>
            <w:r w:rsidRPr="001713BB">
              <w:rPr>
                <w:rFonts w:ascii="Times New Roman" w:eastAsia="Andale Sans UI" w:hAnsi="Times New Roman" w:cs="Times New Roman"/>
                <w:color w:val="000000"/>
                <w:kern w:val="1"/>
                <w:sz w:val="28"/>
                <w:szCs w:val="28"/>
              </w:rPr>
              <w:t xml:space="preserve"> </w:t>
            </w:r>
          </w:p>
        </w:tc>
        <w:tc>
          <w:tcPr>
            <w:tcW w:w="9489" w:type="dxa"/>
            <w:tcBorders>
              <w:left w:val="single" w:sz="8" w:space="0" w:color="808080"/>
              <w:bottom w:val="single" w:sz="8" w:space="0" w:color="808080"/>
            </w:tcBorders>
            <w:shd w:val="clear" w:color="auto" w:fill="auto"/>
          </w:tcPr>
          <w:p w:rsidR="00B0079B" w:rsidRPr="001713BB" w:rsidRDefault="00B0079B" w:rsidP="00B0079B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713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- Какую</w:t>
            </w:r>
            <w:r w:rsidR="00001441" w:rsidRPr="001713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часть речи мы изучаем? </w:t>
            </w:r>
          </w:p>
          <w:p w:rsidR="00CC35D3" w:rsidRPr="001713BB" w:rsidRDefault="00B0079B" w:rsidP="00B0079B">
            <w:pPr>
              <w:spacing w:after="0" w:line="360" w:lineRule="auto"/>
              <w:ind w:firstLine="709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713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- Что называется глаголом</w:t>
            </w:r>
            <w:proofErr w:type="gramStart"/>
            <w:r w:rsidRPr="001713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?</w:t>
            </w:r>
            <w:proofErr w:type="gramEnd"/>
            <w:r w:rsidR="00CC35D3" w:rsidRPr="001713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</w:p>
          <w:p w:rsidR="00001441" w:rsidRPr="001713BB" w:rsidRDefault="00001441" w:rsidP="00B0079B">
            <w:pPr>
              <w:spacing w:after="0" w:line="360" w:lineRule="auto"/>
              <w:ind w:firstLine="709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713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-Как изменяются глаголы?</w:t>
            </w:r>
          </w:p>
          <w:p w:rsidR="00001441" w:rsidRPr="001713BB" w:rsidRDefault="00001441" w:rsidP="00B0079B">
            <w:pPr>
              <w:spacing w:after="0" w:line="360" w:lineRule="auto"/>
              <w:ind w:firstLine="709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713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lastRenderedPageBreak/>
              <w:t xml:space="preserve">- </w:t>
            </w:r>
            <w:r w:rsidR="001713BB" w:rsidRPr="001713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Что называется спряжением?</w:t>
            </w:r>
          </w:p>
          <w:p w:rsidR="007D608F" w:rsidRDefault="00001441" w:rsidP="007D608F">
            <w:pPr>
              <w:widowControl w:val="0"/>
              <w:suppressAutoHyphens/>
              <w:spacing w:after="0" w:line="240" w:lineRule="auto"/>
              <w:rPr>
                <w:rFonts w:ascii="Times New Roman" w:eastAsia="Andale Sans UI" w:hAnsi="Times New Roman" w:cs="Times New Roman"/>
                <w:b/>
                <w:bCs/>
                <w:kern w:val="1"/>
                <w:sz w:val="28"/>
                <w:szCs w:val="28"/>
              </w:rPr>
            </w:pPr>
            <w:r w:rsidRPr="001713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-</w:t>
            </w:r>
            <w:r w:rsidR="00B0079B" w:rsidRPr="001713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Что такое неопределённая форма глагола? (Это начальная форма глагола, она не указывает ни на время, ни на число глагола, отвечает на вопросы  что делать? или что сделать</w:t>
            </w:r>
            <w:proofErr w:type="gramStart"/>
            <w:r w:rsidR="00B0079B" w:rsidRPr="001713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?, </w:t>
            </w:r>
            <w:proofErr w:type="gramEnd"/>
            <w:r w:rsidR="00B0079B" w:rsidRPr="001713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Н-р: везти, писать)</w:t>
            </w:r>
            <w:r w:rsidR="007D608F">
              <w:rPr>
                <w:rFonts w:ascii="Times New Roman" w:eastAsia="Andale Sans UI" w:hAnsi="Times New Roman" w:cs="Times New Roman"/>
                <w:b/>
                <w:bCs/>
                <w:kern w:val="1"/>
                <w:sz w:val="28"/>
                <w:szCs w:val="28"/>
              </w:rPr>
              <w:t xml:space="preserve">    Молодцы.                                </w:t>
            </w:r>
          </w:p>
          <w:p w:rsidR="007D608F" w:rsidRDefault="007D608F" w:rsidP="007D608F">
            <w:pPr>
              <w:widowControl w:val="0"/>
              <w:suppressAutoHyphens/>
              <w:spacing w:after="0" w:line="240" w:lineRule="auto"/>
              <w:rPr>
                <w:rFonts w:ascii="Times New Roman" w:eastAsia="Andale Sans UI" w:hAnsi="Times New Roman" w:cs="Times New Roman"/>
                <w:b/>
                <w:bCs/>
                <w:kern w:val="1"/>
                <w:sz w:val="28"/>
                <w:szCs w:val="28"/>
              </w:rPr>
            </w:pPr>
          </w:p>
          <w:p w:rsidR="007D608F" w:rsidRPr="007D608F" w:rsidRDefault="007D608F" w:rsidP="007D608F">
            <w:pPr>
              <w:widowControl w:val="0"/>
              <w:suppressAutoHyphens/>
              <w:spacing w:after="0" w:line="240" w:lineRule="auto"/>
              <w:rPr>
                <w:rFonts w:ascii="Times New Roman" w:eastAsia="Andale Sans UI" w:hAnsi="Times New Roman" w:cs="Times New Roman"/>
                <w:b/>
                <w:kern w:val="1"/>
                <w:sz w:val="28"/>
                <w:szCs w:val="28"/>
              </w:rPr>
            </w:pPr>
            <w:r w:rsidRPr="007D608F">
              <w:rPr>
                <w:rFonts w:ascii="Times New Roman" w:eastAsia="Andale Sans UI" w:hAnsi="Times New Roman" w:cs="Times New Roman"/>
                <w:b/>
                <w:kern w:val="1"/>
                <w:sz w:val="28"/>
                <w:szCs w:val="28"/>
              </w:rPr>
              <w:t xml:space="preserve">А сейчас работаем по карточке </w:t>
            </w:r>
            <w:r w:rsidR="00BB0FAF">
              <w:rPr>
                <w:rFonts w:ascii="Times New Roman" w:eastAsia="Andale Sans UI" w:hAnsi="Times New Roman" w:cs="Times New Roman"/>
                <w:b/>
                <w:kern w:val="1"/>
                <w:sz w:val="28"/>
                <w:szCs w:val="28"/>
              </w:rPr>
              <w:t xml:space="preserve">№1 </w:t>
            </w:r>
            <w:r w:rsidRPr="007D608F">
              <w:rPr>
                <w:rFonts w:ascii="Times New Roman" w:eastAsia="Andale Sans UI" w:hAnsi="Times New Roman" w:cs="Times New Roman"/>
                <w:b/>
                <w:kern w:val="1"/>
                <w:sz w:val="28"/>
                <w:szCs w:val="28"/>
              </w:rPr>
              <w:t>с текстом «Апрель».</w:t>
            </w:r>
          </w:p>
          <w:p w:rsidR="007D608F" w:rsidRPr="00E52518" w:rsidRDefault="007D608F" w:rsidP="007D608F">
            <w:pPr>
              <w:widowControl w:val="0"/>
              <w:numPr>
                <w:ilvl w:val="0"/>
                <w:numId w:val="26"/>
              </w:numPr>
              <w:suppressAutoHyphens/>
              <w:spacing w:after="0" w:line="240" w:lineRule="auto"/>
              <w:jc w:val="both"/>
              <w:rPr>
                <w:rFonts w:ascii="Times New Roman" w:eastAsia="Andale Sans UI" w:hAnsi="Times New Roman" w:cs="Times New Roman"/>
                <w:kern w:val="1"/>
                <w:sz w:val="28"/>
                <w:szCs w:val="28"/>
              </w:rPr>
            </w:pPr>
            <w:r w:rsidRPr="000741CB">
              <w:rPr>
                <w:rFonts w:ascii="Times New Roman" w:eastAsia="Andale Sans UI" w:hAnsi="Times New Roman" w:cs="Times New Roman"/>
                <w:kern w:val="1"/>
                <w:sz w:val="28"/>
                <w:szCs w:val="28"/>
              </w:rPr>
              <w:t>Прочитайте текст. Выпишите глаголы. Определите их морфологические признаки</w:t>
            </w:r>
            <w:proofErr w:type="gramStart"/>
            <w:r w:rsidRPr="000741CB">
              <w:rPr>
                <w:rFonts w:ascii="Times New Roman" w:eastAsia="Andale Sans UI" w:hAnsi="Times New Roman" w:cs="Times New Roman"/>
                <w:kern w:val="1"/>
                <w:sz w:val="28"/>
                <w:szCs w:val="28"/>
              </w:rPr>
              <w:t>.</w:t>
            </w:r>
            <w:r w:rsidR="00624C30">
              <w:rPr>
                <w:rFonts w:ascii="Times New Roman" w:eastAsia="Andale Sans UI" w:hAnsi="Times New Roman" w:cs="Times New Roman"/>
                <w:kern w:val="1"/>
                <w:sz w:val="28"/>
                <w:szCs w:val="28"/>
              </w:rPr>
              <w:t>(</w:t>
            </w:r>
            <w:proofErr w:type="gramEnd"/>
            <w:r w:rsidR="00624C30">
              <w:rPr>
                <w:rFonts w:ascii="Times New Roman" w:eastAsia="Andale Sans UI" w:hAnsi="Times New Roman" w:cs="Times New Roman"/>
                <w:kern w:val="1"/>
                <w:sz w:val="28"/>
                <w:szCs w:val="28"/>
              </w:rPr>
              <w:t>карточка№1)</w:t>
            </w:r>
            <w:r w:rsidR="00BB0FAF">
              <w:rPr>
                <w:rFonts w:ascii="Times New Roman" w:eastAsia="Andale Sans UI" w:hAnsi="Times New Roman" w:cs="Times New Roman"/>
                <w:kern w:val="1"/>
                <w:sz w:val="28"/>
                <w:szCs w:val="28"/>
              </w:rPr>
              <w:t xml:space="preserve"> Прочитайте.</w:t>
            </w:r>
          </w:p>
          <w:p w:rsidR="007D608F" w:rsidRPr="00E52518" w:rsidRDefault="007D608F" w:rsidP="007D608F">
            <w:pPr>
              <w:spacing w:after="0" w:line="360" w:lineRule="auto"/>
              <w:ind w:firstLine="709"/>
              <w:jc w:val="both"/>
              <w:rPr>
                <w:rFonts w:ascii="Times New Roman" w:eastAsia="Times New Roman" w:hAnsi="Times New Roman" w:cs="Times New Roman"/>
                <w:i/>
                <w:color w:val="000000"/>
                <w:sz w:val="28"/>
                <w:szCs w:val="28"/>
              </w:rPr>
            </w:pPr>
            <w:r w:rsidRPr="00E52518">
              <w:rPr>
                <w:rFonts w:ascii="Times New Roman" w:eastAsia="Times New Roman" w:hAnsi="Times New Roman" w:cs="Times New Roman"/>
                <w:i/>
                <w:color w:val="000000"/>
                <w:sz w:val="28"/>
                <w:szCs w:val="28"/>
              </w:rPr>
              <w:t>Апрель</w:t>
            </w:r>
          </w:p>
          <w:p w:rsidR="007D608F" w:rsidRPr="00E52518" w:rsidRDefault="007D608F" w:rsidP="007D608F">
            <w:pPr>
              <w:spacing w:after="0" w:line="360" w:lineRule="auto"/>
              <w:ind w:firstLine="709"/>
              <w:jc w:val="both"/>
              <w:rPr>
                <w:rFonts w:ascii="Times New Roman" w:eastAsia="Times New Roman" w:hAnsi="Times New Roman" w:cs="Times New Roman"/>
                <w:i/>
                <w:color w:val="000000"/>
                <w:sz w:val="28"/>
                <w:szCs w:val="28"/>
              </w:rPr>
            </w:pPr>
            <w:r w:rsidRPr="00E52518">
              <w:rPr>
                <w:rFonts w:ascii="Times New Roman" w:eastAsia="Times New Roman" w:hAnsi="Times New Roman" w:cs="Times New Roman"/>
                <w:i/>
                <w:color w:val="000000"/>
                <w:sz w:val="28"/>
                <w:szCs w:val="28"/>
              </w:rPr>
              <w:t xml:space="preserve">Апрель – месяц весенний. Весело </w:t>
            </w:r>
            <w:r w:rsidRPr="00E52518">
              <w:rPr>
                <w:rFonts w:ascii="Times New Roman" w:eastAsia="Times New Roman" w:hAnsi="Times New Roman" w:cs="Times New Roman"/>
                <w:i/>
                <w:color w:val="000000"/>
                <w:sz w:val="28"/>
                <w:szCs w:val="28"/>
                <w:u w:val="single"/>
              </w:rPr>
              <w:t xml:space="preserve">звенит </w:t>
            </w:r>
            <w:r w:rsidRPr="00E52518">
              <w:rPr>
                <w:rFonts w:ascii="Times New Roman" w:eastAsia="Times New Roman" w:hAnsi="Times New Roman" w:cs="Times New Roman"/>
                <w:i/>
                <w:color w:val="000000"/>
                <w:sz w:val="28"/>
                <w:szCs w:val="28"/>
              </w:rPr>
              <w:t xml:space="preserve">вешняя капель. На дворах </w:t>
            </w:r>
            <w:r w:rsidRPr="00E52518">
              <w:rPr>
                <w:rFonts w:ascii="Times New Roman" w:eastAsia="Times New Roman" w:hAnsi="Times New Roman" w:cs="Times New Roman"/>
                <w:i/>
                <w:color w:val="000000"/>
                <w:sz w:val="28"/>
                <w:szCs w:val="28"/>
                <w:u w:val="single"/>
              </w:rPr>
              <w:t>сверкают</w:t>
            </w:r>
            <w:r w:rsidRPr="00E52518">
              <w:rPr>
                <w:rFonts w:ascii="Times New Roman" w:eastAsia="Times New Roman" w:hAnsi="Times New Roman" w:cs="Times New Roman"/>
                <w:i/>
                <w:color w:val="000000"/>
                <w:sz w:val="28"/>
                <w:szCs w:val="28"/>
              </w:rPr>
              <w:t xml:space="preserve"> лужи. Скоро </w:t>
            </w:r>
            <w:r w:rsidRPr="00E52518">
              <w:rPr>
                <w:rFonts w:ascii="Times New Roman" w:eastAsia="Times New Roman" w:hAnsi="Times New Roman" w:cs="Times New Roman"/>
                <w:i/>
                <w:color w:val="000000"/>
                <w:sz w:val="28"/>
                <w:szCs w:val="28"/>
                <w:u w:val="single"/>
              </w:rPr>
              <w:t xml:space="preserve">прилетят </w:t>
            </w:r>
            <w:r w:rsidRPr="00E52518">
              <w:rPr>
                <w:rFonts w:ascii="Times New Roman" w:eastAsia="Times New Roman" w:hAnsi="Times New Roman" w:cs="Times New Roman"/>
                <w:i/>
                <w:color w:val="000000"/>
                <w:sz w:val="28"/>
                <w:szCs w:val="28"/>
              </w:rPr>
              <w:t xml:space="preserve">с юга дикие утки. В голубой вышине </w:t>
            </w:r>
            <w:r w:rsidRPr="00E52518">
              <w:rPr>
                <w:rFonts w:ascii="Times New Roman" w:eastAsia="Times New Roman" w:hAnsi="Times New Roman" w:cs="Times New Roman"/>
                <w:i/>
                <w:color w:val="000000"/>
                <w:sz w:val="28"/>
                <w:szCs w:val="28"/>
                <w:u w:val="single"/>
              </w:rPr>
              <w:t>зазвенит</w:t>
            </w:r>
            <w:r w:rsidRPr="00E52518">
              <w:rPr>
                <w:rFonts w:ascii="Times New Roman" w:eastAsia="Times New Roman" w:hAnsi="Times New Roman" w:cs="Times New Roman"/>
                <w:i/>
                <w:color w:val="000000"/>
                <w:sz w:val="28"/>
                <w:szCs w:val="28"/>
              </w:rPr>
              <w:t xml:space="preserve"> весёлая песня жаворонка.</w:t>
            </w:r>
          </w:p>
          <w:p w:rsidR="007D608F" w:rsidRPr="00D01853" w:rsidRDefault="007D608F" w:rsidP="007D608F">
            <w:pPr>
              <w:spacing w:after="0" w:line="360" w:lineRule="auto"/>
              <w:ind w:firstLine="709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E5251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Проверка. </w:t>
            </w:r>
            <w:r w:rsidR="00D01853" w:rsidRPr="00D01853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  <w:t>Слайд3</w:t>
            </w:r>
          </w:p>
          <w:p w:rsidR="007D608F" w:rsidRPr="00E52518" w:rsidRDefault="007D608F" w:rsidP="007D608F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E5251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        </w:t>
            </w:r>
            <w:r w:rsidRPr="00E52518">
              <w:rPr>
                <w:rFonts w:ascii="Times New Roman" w:eastAsia="Times New Roman" w:hAnsi="Times New Roman" w:cs="Times New Roman"/>
                <w:i/>
                <w:color w:val="000000"/>
                <w:sz w:val="28"/>
                <w:szCs w:val="28"/>
              </w:rPr>
              <w:t>Звенит</w:t>
            </w:r>
            <w:r w:rsidRPr="00E5251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– </w:t>
            </w:r>
            <w:proofErr w:type="spellStart"/>
            <w:r w:rsidRPr="00E5251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н.вр</w:t>
            </w:r>
            <w:proofErr w:type="spellEnd"/>
            <w:r w:rsidRPr="00E5251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., 3л, </w:t>
            </w:r>
            <w:proofErr w:type="spellStart"/>
            <w:r w:rsidRPr="00E5251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ед</w:t>
            </w:r>
            <w:proofErr w:type="gramStart"/>
            <w:r w:rsidRPr="00E5251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.ч</w:t>
            </w:r>
            <w:proofErr w:type="spellEnd"/>
            <w:proofErr w:type="gramEnd"/>
            <w:r w:rsidRPr="00E5251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, 2 </w:t>
            </w:r>
            <w:proofErr w:type="spellStart"/>
            <w:r w:rsidRPr="00E5251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спр</w:t>
            </w:r>
            <w:proofErr w:type="spellEnd"/>
            <w:r w:rsidRPr="00E5251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; </w:t>
            </w:r>
            <w:r w:rsidRPr="00E52518">
              <w:rPr>
                <w:rFonts w:ascii="Times New Roman" w:eastAsia="Times New Roman" w:hAnsi="Times New Roman" w:cs="Times New Roman"/>
                <w:i/>
                <w:color w:val="000000"/>
                <w:sz w:val="28"/>
                <w:szCs w:val="28"/>
              </w:rPr>
              <w:t>сверкают</w:t>
            </w:r>
            <w:r w:rsidRPr="00E5251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– </w:t>
            </w:r>
            <w:proofErr w:type="spellStart"/>
            <w:r w:rsidRPr="00E5251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н.вр</w:t>
            </w:r>
            <w:proofErr w:type="spellEnd"/>
            <w:r w:rsidRPr="00E5251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., 3л, </w:t>
            </w:r>
            <w:proofErr w:type="spellStart"/>
            <w:r w:rsidRPr="00E5251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мн.ч</w:t>
            </w:r>
            <w:proofErr w:type="spellEnd"/>
            <w:r w:rsidRPr="00E5251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, 1 </w:t>
            </w:r>
            <w:proofErr w:type="spellStart"/>
            <w:r w:rsidRPr="00E5251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спр</w:t>
            </w:r>
            <w:proofErr w:type="spellEnd"/>
            <w:r w:rsidRPr="00E5251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;</w:t>
            </w:r>
          </w:p>
          <w:p w:rsidR="007D608F" w:rsidRPr="00E52518" w:rsidRDefault="007D608F" w:rsidP="007D608F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E5251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       </w:t>
            </w:r>
            <w:r w:rsidRPr="00E52518">
              <w:rPr>
                <w:rFonts w:ascii="Times New Roman" w:eastAsia="Times New Roman" w:hAnsi="Times New Roman" w:cs="Times New Roman"/>
                <w:i/>
                <w:color w:val="000000"/>
                <w:sz w:val="28"/>
                <w:szCs w:val="28"/>
              </w:rPr>
              <w:t>прилетят</w:t>
            </w:r>
            <w:r w:rsidRPr="00E5251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– </w:t>
            </w:r>
            <w:proofErr w:type="spellStart"/>
            <w:r w:rsidRPr="00E5251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б.вр</w:t>
            </w:r>
            <w:proofErr w:type="spellEnd"/>
            <w:r w:rsidRPr="00E5251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., 3л, </w:t>
            </w:r>
            <w:proofErr w:type="spellStart"/>
            <w:r w:rsidRPr="00E5251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мн</w:t>
            </w:r>
            <w:proofErr w:type="gramStart"/>
            <w:r w:rsidRPr="00E5251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.ч</w:t>
            </w:r>
            <w:proofErr w:type="spellEnd"/>
            <w:proofErr w:type="gramEnd"/>
            <w:r w:rsidRPr="00E5251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, 2 </w:t>
            </w:r>
            <w:proofErr w:type="spellStart"/>
            <w:r w:rsidRPr="00E5251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спр</w:t>
            </w:r>
            <w:proofErr w:type="spellEnd"/>
            <w:r w:rsidRPr="00E5251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., зазвенит – </w:t>
            </w:r>
            <w:proofErr w:type="spellStart"/>
            <w:r w:rsidRPr="00E5251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б.вр</w:t>
            </w:r>
            <w:proofErr w:type="spellEnd"/>
            <w:r w:rsidRPr="00E5251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., 3л, ед.ч.,2 </w:t>
            </w:r>
            <w:proofErr w:type="spellStart"/>
            <w:r w:rsidRPr="00E5251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спр</w:t>
            </w:r>
            <w:proofErr w:type="spellEnd"/>
          </w:p>
          <w:p w:rsidR="007D608F" w:rsidRPr="00764E56" w:rsidRDefault="002B3740" w:rsidP="007D608F">
            <w:pPr>
              <w:widowControl w:val="0"/>
              <w:numPr>
                <w:ilvl w:val="0"/>
                <w:numId w:val="26"/>
              </w:numPr>
              <w:suppressAutoHyphens/>
              <w:spacing w:after="0" w:line="240" w:lineRule="auto"/>
              <w:jc w:val="both"/>
              <w:rPr>
                <w:rFonts w:ascii="Times New Roman" w:eastAsia="Andale Sans UI" w:hAnsi="Times New Roman" w:cs="Times New Roman"/>
                <w:b/>
                <w:bCs/>
                <w:kern w:val="1"/>
                <w:sz w:val="28"/>
                <w:szCs w:val="28"/>
              </w:rPr>
            </w:pPr>
            <w:r>
              <w:rPr>
                <w:rFonts w:ascii="Times New Roman" w:eastAsia="Andale Sans UI" w:hAnsi="Times New Roman" w:cs="Times New Roman"/>
                <w:kern w:val="1"/>
                <w:sz w:val="28"/>
                <w:szCs w:val="28"/>
              </w:rPr>
              <w:t>Подпишите части речи в последнем предложении.</w:t>
            </w:r>
          </w:p>
          <w:p w:rsidR="007D608F" w:rsidRPr="000741CB" w:rsidRDefault="00BB0FAF" w:rsidP="007D608F">
            <w:pPr>
              <w:widowControl w:val="0"/>
              <w:numPr>
                <w:ilvl w:val="0"/>
                <w:numId w:val="26"/>
              </w:numPr>
              <w:suppressAutoHyphens/>
              <w:spacing w:after="0" w:line="240" w:lineRule="auto"/>
              <w:jc w:val="both"/>
              <w:rPr>
                <w:rFonts w:ascii="Times New Roman" w:eastAsia="Andale Sans UI" w:hAnsi="Times New Roman" w:cs="Times New Roman"/>
                <w:b/>
                <w:bCs/>
                <w:kern w:val="1"/>
                <w:sz w:val="28"/>
                <w:szCs w:val="28"/>
              </w:rPr>
            </w:pPr>
            <w:r>
              <w:rPr>
                <w:rFonts w:ascii="Times New Roman" w:eastAsia="Andale Sans UI" w:hAnsi="Times New Roman" w:cs="Times New Roman"/>
                <w:kern w:val="1"/>
                <w:sz w:val="28"/>
                <w:szCs w:val="28"/>
              </w:rPr>
              <w:t xml:space="preserve">Дайте характеристику последнему </w:t>
            </w:r>
            <w:proofErr w:type="gramStart"/>
            <w:r>
              <w:rPr>
                <w:rFonts w:ascii="Times New Roman" w:eastAsia="Andale Sans UI" w:hAnsi="Times New Roman" w:cs="Times New Roman"/>
                <w:kern w:val="1"/>
                <w:sz w:val="28"/>
                <w:szCs w:val="28"/>
              </w:rPr>
              <w:t>предложению</w:t>
            </w:r>
            <w:r w:rsidR="007D608F">
              <w:rPr>
                <w:rFonts w:ascii="Times New Roman" w:eastAsia="Andale Sans UI" w:hAnsi="Times New Roman" w:cs="Times New Roman"/>
                <w:kern w:val="1"/>
                <w:sz w:val="28"/>
                <w:szCs w:val="28"/>
              </w:rPr>
              <w:t>–устно</w:t>
            </w:r>
            <w:proofErr w:type="gramEnd"/>
            <w:r w:rsidR="007D608F">
              <w:rPr>
                <w:rFonts w:ascii="Times New Roman" w:eastAsia="Andale Sans UI" w:hAnsi="Times New Roman" w:cs="Times New Roman"/>
                <w:kern w:val="1"/>
                <w:sz w:val="28"/>
                <w:szCs w:val="28"/>
              </w:rPr>
              <w:t>.</w:t>
            </w:r>
          </w:p>
          <w:p w:rsidR="00B0079B" w:rsidRPr="001713BB" w:rsidRDefault="00B0079B" w:rsidP="00B0079B">
            <w:pPr>
              <w:spacing w:after="0" w:line="360" w:lineRule="auto"/>
              <w:ind w:firstLine="709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5B7B0B" w:rsidRPr="001713BB" w:rsidRDefault="005B7B0B" w:rsidP="00B0079B">
            <w:pPr>
              <w:spacing w:after="0" w:line="360" w:lineRule="auto"/>
              <w:ind w:firstLine="709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713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-Какие глаголы называются возвратными?</w:t>
            </w:r>
            <w:r w:rsidR="001D24FA" w:rsidRPr="001713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Н-р</w:t>
            </w:r>
          </w:p>
          <w:p w:rsidR="000741CB" w:rsidRPr="001713BB" w:rsidRDefault="000741CB" w:rsidP="00B0079B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eastAsia="Andale Sans UI" w:hAnsi="Times New Roman" w:cs="Times New Roman"/>
                <w:kern w:val="1"/>
                <w:sz w:val="28"/>
                <w:szCs w:val="28"/>
              </w:rPr>
            </w:pPr>
          </w:p>
        </w:tc>
        <w:tc>
          <w:tcPr>
            <w:tcW w:w="3661" w:type="dxa"/>
            <w:gridSpan w:val="3"/>
            <w:tcBorders>
              <w:left w:val="single" w:sz="8" w:space="0" w:color="808080"/>
              <w:bottom w:val="single" w:sz="8" w:space="0" w:color="808080"/>
            </w:tcBorders>
            <w:shd w:val="clear" w:color="auto" w:fill="auto"/>
          </w:tcPr>
          <w:p w:rsidR="000741CB" w:rsidRPr="001713BB" w:rsidRDefault="00001441" w:rsidP="000741CB">
            <w:pPr>
              <w:widowControl w:val="0"/>
              <w:suppressAutoHyphens/>
              <w:snapToGrid w:val="0"/>
              <w:spacing w:after="0" w:line="240" w:lineRule="auto"/>
              <w:rPr>
                <w:rFonts w:ascii="Times New Roman" w:eastAsia="Andale Sans UI" w:hAnsi="Times New Roman" w:cs="Times New Roman"/>
                <w:kern w:val="1"/>
                <w:sz w:val="28"/>
                <w:szCs w:val="28"/>
              </w:rPr>
            </w:pPr>
            <w:r w:rsidRPr="001713BB">
              <w:rPr>
                <w:rFonts w:ascii="Times New Roman" w:eastAsia="Andale Sans UI" w:hAnsi="Times New Roman" w:cs="Times New Roman"/>
                <w:kern w:val="1"/>
                <w:sz w:val="28"/>
                <w:szCs w:val="28"/>
              </w:rPr>
              <w:lastRenderedPageBreak/>
              <w:t>глагол</w:t>
            </w:r>
          </w:p>
          <w:p w:rsidR="00001441" w:rsidRPr="001713BB" w:rsidRDefault="00001441" w:rsidP="00001441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proofErr w:type="gramStart"/>
            <w:r w:rsidRPr="001713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(В настоящем и будущем времени по лицам и числам.</w:t>
            </w:r>
            <w:proofErr w:type="gramEnd"/>
            <w:r w:rsidRPr="001713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1713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lastRenderedPageBreak/>
              <w:t>В прошедшем времен</w:t>
            </w:r>
            <w:proofErr w:type="gramStart"/>
            <w:r w:rsidRPr="001713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и-</w:t>
            </w:r>
            <w:proofErr w:type="gramEnd"/>
            <w:r w:rsidRPr="001713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по числам, в ед. ч.-по родам).</w:t>
            </w:r>
          </w:p>
          <w:p w:rsidR="000741CB" w:rsidRPr="001713BB" w:rsidRDefault="000741CB" w:rsidP="000741CB">
            <w:pPr>
              <w:widowControl w:val="0"/>
              <w:suppressAutoHyphens/>
              <w:spacing w:after="0" w:line="240" w:lineRule="auto"/>
              <w:rPr>
                <w:rFonts w:ascii="Times New Roman" w:eastAsia="Andale Sans UI" w:hAnsi="Times New Roman" w:cs="Times New Roman"/>
                <w:kern w:val="1"/>
                <w:sz w:val="28"/>
                <w:szCs w:val="28"/>
              </w:rPr>
            </w:pPr>
          </w:p>
          <w:p w:rsidR="000741CB" w:rsidRPr="001713BB" w:rsidRDefault="000741CB" w:rsidP="000741CB">
            <w:pPr>
              <w:widowControl w:val="0"/>
              <w:suppressAutoHyphens/>
              <w:spacing w:after="0" w:line="240" w:lineRule="auto"/>
              <w:rPr>
                <w:rFonts w:ascii="Times New Roman" w:eastAsia="Andale Sans UI" w:hAnsi="Times New Roman" w:cs="Times New Roman"/>
                <w:kern w:val="1"/>
                <w:sz w:val="28"/>
                <w:szCs w:val="28"/>
              </w:rPr>
            </w:pPr>
          </w:p>
          <w:p w:rsidR="001713BB" w:rsidRDefault="001713BB" w:rsidP="000741CB">
            <w:pPr>
              <w:widowControl w:val="0"/>
              <w:suppressAutoHyphens/>
              <w:spacing w:after="0" w:line="240" w:lineRule="auto"/>
              <w:rPr>
                <w:rFonts w:ascii="Times New Roman" w:eastAsia="Andale Sans UI" w:hAnsi="Times New Roman" w:cs="Times New Roman"/>
                <w:kern w:val="1"/>
                <w:sz w:val="28"/>
                <w:szCs w:val="28"/>
              </w:rPr>
            </w:pPr>
          </w:p>
          <w:p w:rsidR="005B7B0B" w:rsidRPr="001713BB" w:rsidRDefault="00001441" w:rsidP="000741CB">
            <w:pPr>
              <w:widowControl w:val="0"/>
              <w:suppressAutoHyphens/>
              <w:spacing w:after="0" w:line="240" w:lineRule="auto"/>
              <w:rPr>
                <w:rFonts w:ascii="Times New Roman" w:eastAsia="Andale Sans UI" w:hAnsi="Times New Roman" w:cs="Times New Roman"/>
                <w:kern w:val="1"/>
                <w:sz w:val="28"/>
                <w:szCs w:val="28"/>
              </w:rPr>
            </w:pPr>
            <w:r w:rsidRPr="001713BB">
              <w:rPr>
                <w:rFonts w:ascii="Times New Roman" w:eastAsia="Andale Sans UI" w:hAnsi="Times New Roman" w:cs="Times New Roman"/>
                <w:kern w:val="1"/>
                <w:sz w:val="28"/>
                <w:szCs w:val="28"/>
              </w:rPr>
              <w:t xml:space="preserve">Глаголы с суффиксом </w:t>
            </w:r>
            <w:proofErr w:type="gramStart"/>
            <w:r w:rsidRPr="001713BB">
              <w:rPr>
                <w:rFonts w:ascii="Times New Roman" w:eastAsia="Andale Sans UI" w:hAnsi="Times New Roman" w:cs="Times New Roman"/>
                <w:kern w:val="1"/>
                <w:sz w:val="28"/>
                <w:szCs w:val="28"/>
              </w:rPr>
              <w:t>-</w:t>
            </w:r>
            <w:proofErr w:type="spellStart"/>
            <w:r w:rsidRPr="001713BB">
              <w:rPr>
                <w:rFonts w:ascii="Times New Roman" w:eastAsia="Andale Sans UI" w:hAnsi="Times New Roman" w:cs="Times New Roman"/>
                <w:kern w:val="1"/>
                <w:sz w:val="28"/>
                <w:szCs w:val="28"/>
              </w:rPr>
              <w:t>с</w:t>
            </w:r>
            <w:proofErr w:type="gramEnd"/>
            <w:r w:rsidRPr="001713BB">
              <w:rPr>
                <w:rFonts w:ascii="Times New Roman" w:eastAsia="Andale Sans UI" w:hAnsi="Times New Roman" w:cs="Times New Roman"/>
                <w:kern w:val="1"/>
                <w:sz w:val="28"/>
                <w:szCs w:val="28"/>
              </w:rPr>
              <w:t>я</w:t>
            </w:r>
            <w:proofErr w:type="spellEnd"/>
          </w:p>
          <w:p w:rsidR="005B7B0B" w:rsidRPr="001713BB" w:rsidRDefault="005B7B0B" w:rsidP="000741CB">
            <w:pPr>
              <w:widowControl w:val="0"/>
              <w:suppressAutoHyphens/>
              <w:spacing w:after="0" w:line="240" w:lineRule="auto"/>
              <w:rPr>
                <w:rFonts w:ascii="Times New Roman" w:eastAsia="Andale Sans UI" w:hAnsi="Times New Roman" w:cs="Times New Roman"/>
                <w:kern w:val="1"/>
                <w:sz w:val="28"/>
                <w:szCs w:val="28"/>
              </w:rPr>
            </w:pPr>
          </w:p>
          <w:p w:rsidR="005B7B0B" w:rsidRPr="001713BB" w:rsidRDefault="005B7B0B" w:rsidP="000741CB">
            <w:pPr>
              <w:widowControl w:val="0"/>
              <w:suppressAutoHyphens/>
              <w:spacing w:after="0" w:line="240" w:lineRule="auto"/>
              <w:rPr>
                <w:rFonts w:ascii="Times New Roman" w:eastAsia="Andale Sans UI" w:hAnsi="Times New Roman" w:cs="Times New Roman"/>
                <w:kern w:val="1"/>
                <w:sz w:val="28"/>
                <w:szCs w:val="28"/>
              </w:rPr>
            </w:pPr>
          </w:p>
          <w:p w:rsidR="00BB0FAF" w:rsidRDefault="00BB0FAF" w:rsidP="000741CB">
            <w:pPr>
              <w:widowControl w:val="0"/>
              <w:suppressAutoHyphens/>
              <w:spacing w:after="0" w:line="240" w:lineRule="auto"/>
              <w:rPr>
                <w:rFonts w:ascii="Times New Roman" w:eastAsia="Andale Sans UI" w:hAnsi="Times New Roman" w:cs="Times New Roman"/>
                <w:kern w:val="1"/>
                <w:sz w:val="28"/>
                <w:szCs w:val="28"/>
              </w:rPr>
            </w:pPr>
          </w:p>
          <w:p w:rsidR="00BB0FAF" w:rsidRDefault="00BB0FAF" w:rsidP="000741CB">
            <w:pPr>
              <w:widowControl w:val="0"/>
              <w:suppressAutoHyphens/>
              <w:spacing w:after="0" w:line="240" w:lineRule="auto"/>
              <w:rPr>
                <w:rFonts w:ascii="Times New Roman" w:eastAsia="Andale Sans UI" w:hAnsi="Times New Roman" w:cs="Times New Roman"/>
                <w:kern w:val="1"/>
                <w:sz w:val="28"/>
                <w:szCs w:val="28"/>
              </w:rPr>
            </w:pPr>
          </w:p>
          <w:p w:rsidR="00BB0FAF" w:rsidRDefault="00BB0FAF" w:rsidP="000741CB">
            <w:pPr>
              <w:widowControl w:val="0"/>
              <w:suppressAutoHyphens/>
              <w:spacing w:after="0" w:line="240" w:lineRule="auto"/>
              <w:rPr>
                <w:rFonts w:ascii="Times New Roman" w:eastAsia="Andale Sans UI" w:hAnsi="Times New Roman" w:cs="Times New Roman"/>
                <w:kern w:val="1"/>
                <w:sz w:val="28"/>
                <w:szCs w:val="28"/>
              </w:rPr>
            </w:pPr>
          </w:p>
          <w:p w:rsidR="00BB0FAF" w:rsidRDefault="00BB0FAF" w:rsidP="000741CB">
            <w:pPr>
              <w:widowControl w:val="0"/>
              <w:suppressAutoHyphens/>
              <w:spacing w:after="0" w:line="240" w:lineRule="auto"/>
              <w:rPr>
                <w:rFonts w:ascii="Times New Roman" w:eastAsia="Andale Sans UI" w:hAnsi="Times New Roman" w:cs="Times New Roman"/>
                <w:kern w:val="1"/>
                <w:sz w:val="28"/>
                <w:szCs w:val="28"/>
              </w:rPr>
            </w:pPr>
          </w:p>
          <w:p w:rsidR="00BB0FAF" w:rsidRDefault="00BB0FAF" w:rsidP="000741CB">
            <w:pPr>
              <w:widowControl w:val="0"/>
              <w:suppressAutoHyphens/>
              <w:spacing w:after="0" w:line="240" w:lineRule="auto"/>
              <w:rPr>
                <w:rFonts w:ascii="Times New Roman" w:eastAsia="Andale Sans UI" w:hAnsi="Times New Roman" w:cs="Times New Roman"/>
                <w:kern w:val="1"/>
                <w:sz w:val="28"/>
                <w:szCs w:val="28"/>
              </w:rPr>
            </w:pPr>
          </w:p>
          <w:p w:rsidR="00BB0FAF" w:rsidRDefault="00BB0FAF" w:rsidP="000741CB">
            <w:pPr>
              <w:widowControl w:val="0"/>
              <w:suppressAutoHyphens/>
              <w:spacing w:after="0" w:line="240" w:lineRule="auto"/>
              <w:rPr>
                <w:rFonts w:ascii="Times New Roman" w:eastAsia="Andale Sans UI" w:hAnsi="Times New Roman" w:cs="Times New Roman"/>
                <w:kern w:val="1"/>
                <w:sz w:val="28"/>
                <w:szCs w:val="28"/>
              </w:rPr>
            </w:pPr>
          </w:p>
          <w:p w:rsidR="00BB0FAF" w:rsidRDefault="00BB0FAF" w:rsidP="000741CB">
            <w:pPr>
              <w:widowControl w:val="0"/>
              <w:suppressAutoHyphens/>
              <w:spacing w:after="0" w:line="240" w:lineRule="auto"/>
              <w:rPr>
                <w:rFonts w:ascii="Times New Roman" w:eastAsia="Andale Sans UI" w:hAnsi="Times New Roman" w:cs="Times New Roman"/>
                <w:kern w:val="1"/>
                <w:sz w:val="28"/>
                <w:szCs w:val="28"/>
              </w:rPr>
            </w:pPr>
          </w:p>
          <w:p w:rsidR="00BB0FAF" w:rsidRDefault="00BB0FAF" w:rsidP="000741CB">
            <w:pPr>
              <w:widowControl w:val="0"/>
              <w:suppressAutoHyphens/>
              <w:spacing w:after="0" w:line="240" w:lineRule="auto"/>
              <w:rPr>
                <w:rFonts w:ascii="Times New Roman" w:eastAsia="Andale Sans UI" w:hAnsi="Times New Roman" w:cs="Times New Roman"/>
                <w:kern w:val="1"/>
                <w:sz w:val="28"/>
                <w:szCs w:val="28"/>
              </w:rPr>
            </w:pPr>
          </w:p>
          <w:p w:rsidR="00BB0FAF" w:rsidRDefault="00BB0FAF" w:rsidP="000741CB">
            <w:pPr>
              <w:widowControl w:val="0"/>
              <w:suppressAutoHyphens/>
              <w:spacing w:after="0" w:line="240" w:lineRule="auto"/>
              <w:rPr>
                <w:rFonts w:ascii="Times New Roman" w:eastAsia="Andale Sans UI" w:hAnsi="Times New Roman" w:cs="Times New Roman"/>
                <w:kern w:val="1"/>
                <w:sz w:val="28"/>
                <w:szCs w:val="28"/>
              </w:rPr>
            </w:pPr>
          </w:p>
          <w:p w:rsidR="00BB0FAF" w:rsidRDefault="00BB0FAF" w:rsidP="000741CB">
            <w:pPr>
              <w:widowControl w:val="0"/>
              <w:suppressAutoHyphens/>
              <w:spacing w:after="0" w:line="240" w:lineRule="auto"/>
              <w:rPr>
                <w:rFonts w:ascii="Times New Roman" w:eastAsia="Andale Sans UI" w:hAnsi="Times New Roman" w:cs="Times New Roman"/>
                <w:kern w:val="1"/>
                <w:sz w:val="28"/>
                <w:szCs w:val="28"/>
              </w:rPr>
            </w:pPr>
          </w:p>
          <w:p w:rsidR="00BB0FAF" w:rsidRDefault="00BB0FAF" w:rsidP="000741CB">
            <w:pPr>
              <w:widowControl w:val="0"/>
              <w:suppressAutoHyphens/>
              <w:spacing w:after="0" w:line="240" w:lineRule="auto"/>
              <w:rPr>
                <w:rFonts w:ascii="Times New Roman" w:eastAsia="Andale Sans UI" w:hAnsi="Times New Roman" w:cs="Times New Roman"/>
                <w:kern w:val="1"/>
                <w:sz w:val="28"/>
                <w:szCs w:val="28"/>
              </w:rPr>
            </w:pPr>
          </w:p>
          <w:p w:rsidR="00BB0FAF" w:rsidRDefault="00BB0FAF" w:rsidP="000741CB">
            <w:pPr>
              <w:widowControl w:val="0"/>
              <w:suppressAutoHyphens/>
              <w:spacing w:after="0" w:line="240" w:lineRule="auto"/>
              <w:rPr>
                <w:rFonts w:ascii="Times New Roman" w:eastAsia="Andale Sans UI" w:hAnsi="Times New Roman" w:cs="Times New Roman"/>
                <w:kern w:val="1"/>
                <w:sz w:val="28"/>
                <w:szCs w:val="28"/>
              </w:rPr>
            </w:pPr>
          </w:p>
          <w:p w:rsidR="00BB0FAF" w:rsidRDefault="00BB0FAF" w:rsidP="000741CB">
            <w:pPr>
              <w:widowControl w:val="0"/>
              <w:suppressAutoHyphens/>
              <w:spacing w:after="0" w:line="240" w:lineRule="auto"/>
              <w:rPr>
                <w:rFonts w:ascii="Times New Roman" w:eastAsia="Andale Sans UI" w:hAnsi="Times New Roman" w:cs="Times New Roman"/>
                <w:kern w:val="1"/>
                <w:sz w:val="28"/>
                <w:szCs w:val="28"/>
              </w:rPr>
            </w:pPr>
          </w:p>
          <w:p w:rsidR="005B7B0B" w:rsidRPr="001713BB" w:rsidRDefault="005B7B0B" w:rsidP="000741CB">
            <w:pPr>
              <w:widowControl w:val="0"/>
              <w:suppressAutoHyphens/>
              <w:spacing w:after="0" w:line="240" w:lineRule="auto"/>
              <w:rPr>
                <w:rFonts w:ascii="Times New Roman" w:eastAsia="Andale Sans UI" w:hAnsi="Times New Roman" w:cs="Times New Roman"/>
                <w:kern w:val="1"/>
                <w:sz w:val="28"/>
                <w:szCs w:val="28"/>
              </w:rPr>
            </w:pPr>
            <w:r w:rsidRPr="001713BB">
              <w:rPr>
                <w:rFonts w:ascii="Times New Roman" w:eastAsia="Andale Sans UI" w:hAnsi="Times New Roman" w:cs="Times New Roman"/>
                <w:kern w:val="1"/>
                <w:sz w:val="28"/>
                <w:szCs w:val="28"/>
              </w:rPr>
              <w:t>Правило</w:t>
            </w:r>
          </w:p>
        </w:tc>
        <w:tc>
          <w:tcPr>
            <w:tcW w:w="87" w:type="dxa"/>
            <w:gridSpan w:val="2"/>
            <w:tcBorders>
              <w:left w:val="single" w:sz="8" w:space="0" w:color="808080"/>
              <w:bottom w:val="single" w:sz="8" w:space="0" w:color="808080"/>
            </w:tcBorders>
            <w:shd w:val="clear" w:color="auto" w:fill="auto"/>
          </w:tcPr>
          <w:p w:rsidR="000741CB" w:rsidRPr="001713BB" w:rsidRDefault="000741CB" w:rsidP="000741CB">
            <w:pPr>
              <w:widowControl w:val="0"/>
              <w:suppressAutoHyphens/>
              <w:spacing w:after="0" w:line="240" w:lineRule="auto"/>
              <w:rPr>
                <w:rFonts w:ascii="Times New Roman" w:eastAsia="Andale Sans UI" w:hAnsi="Times New Roman" w:cs="Times New Roman"/>
                <w:kern w:val="1"/>
                <w:sz w:val="28"/>
                <w:szCs w:val="28"/>
              </w:rPr>
            </w:pPr>
          </w:p>
        </w:tc>
      </w:tr>
      <w:tr w:rsidR="000741CB" w:rsidRPr="001713BB" w:rsidTr="00E11E03">
        <w:tc>
          <w:tcPr>
            <w:tcW w:w="2539" w:type="dxa"/>
            <w:tcBorders>
              <w:left w:val="single" w:sz="8" w:space="0" w:color="808080"/>
              <w:bottom w:val="single" w:sz="8" w:space="0" w:color="808080"/>
            </w:tcBorders>
            <w:shd w:val="clear" w:color="auto" w:fill="auto"/>
          </w:tcPr>
          <w:p w:rsidR="000741CB" w:rsidRPr="001713BB" w:rsidRDefault="000741CB" w:rsidP="00B0079B">
            <w:pPr>
              <w:widowControl w:val="0"/>
              <w:suppressAutoHyphens/>
              <w:spacing w:after="0" w:line="240" w:lineRule="auto"/>
              <w:rPr>
                <w:rFonts w:ascii="Times New Roman" w:eastAsia="Andale Sans UI" w:hAnsi="Times New Roman" w:cs="Times New Roman"/>
                <w:kern w:val="1"/>
                <w:sz w:val="28"/>
                <w:szCs w:val="28"/>
              </w:rPr>
            </w:pPr>
            <w:r w:rsidRPr="001713BB">
              <w:rPr>
                <w:rFonts w:ascii="Times New Roman" w:eastAsia="Andale Sans UI" w:hAnsi="Times New Roman" w:cs="Times New Roman"/>
                <w:b/>
                <w:kern w:val="1"/>
                <w:sz w:val="28"/>
                <w:szCs w:val="28"/>
                <w:lang w:val="en-US"/>
              </w:rPr>
              <w:lastRenderedPageBreak/>
              <w:t>III</w:t>
            </w:r>
            <w:r w:rsidRPr="001713BB">
              <w:rPr>
                <w:rFonts w:ascii="Times New Roman" w:eastAsia="Andale Sans UI" w:hAnsi="Times New Roman" w:cs="Times New Roman"/>
                <w:b/>
                <w:kern w:val="1"/>
                <w:sz w:val="28"/>
                <w:szCs w:val="28"/>
              </w:rPr>
              <w:t>. Создание проблемной</w:t>
            </w:r>
            <w:r w:rsidRPr="001713BB">
              <w:rPr>
                <w:rFonts w:ascii="Times New Roman" w:eastAsia="Andale Sans UI" w:hAnsi="Times New Roman" w:cs="Times New Roman"/>
                <w:kern w:val="1"/>
                <w:sz w:val="28"/>
                <w:szCs w:val="28"/>
              </w:rPr>
              <w:t xml:space="preserve"> </w:t>
            </w:r>
            <w:r w:rsidRPr="001713BB">
              <w:rPr>
                <w:rFonts w:ascii="Times New Roman" w:eastAsia="Andale Sans UI" w:hAnsi="Times New Roman" w:cs="Times New Roman"/>
                <w:b/>
                <w:kern w:val="1"/>
                <w:sz w:val="28"/>
                <w:szCs w:val="28"/>
              </w:rPr>
              <w:t>ситуации</w:t>
            </w:r>
            <w:r w:rsidRPr="001713BB">
              <w:rPr>
                <w:rFonts w:ascii="Times New Roman" w:eastAsia="Andale Sans UI" w:hAnsi="Times New Roman" w:cs="Times New Roman"/>
                <w:kern w:val="1"/>
                <w:sz w:val="28"/>
                <w:szCs w:val="28"/>
              </w:rPr>
              <w:t xml:space="preserve"> </w:t>
            </w:r>
          </w:p>
          <w:p w:rsidR="004321E3" w:rsidRPr="001713BB" w:rsidRDefault="004321E3" w:rsidP="00B0079B">
            <w:pPr>
              <w:widowControl w:val="0"/>
              <w:suppressAutoHyphens/>
              <w:spacing w:after="0" w:line="240" w:lineRule="auto"/>
              <w:rPr>
                <w:rFonts w:ascii="Times New Roman" w:eastAsia="Andale Sans UI" w:hAnsi="Times New Roman" w:cs="Times New Roman"/>
                <w:kern w:val="1"/>
                <w:sz w:val="28"/>
                <w:szCs w:val="28"/>
              </w:rPr>
            </w:pPr>
          </w:p>
          <w:p w:rsidR="004321E3" w:rsidRPr="001713BB" w:rsidRDefault="004321E3" w:rsidP="00B0079B">
            <w:pPr>
              <w:widowControl w:val="0"/>
              <w:suppressAutoHyphens/>
              <w:spacing w:after="0" w:line="240" w:lineRule="auto"/>
              <w:rPr>
                <w:rFonts w:ascii="Times New Roman" w:eastAsia="Andale Sans UI" w:hAnsi="Times New Roman" w:cs="Times New Roman"/>
                <w:kern w:val="1"/>
                <w:sz w:val="28"/>
                <w:szCs w:val="28"/>
              </w:rPr>
            </w:pPr>
          </w:p>
          <w:p w:rsidR="004321E3" w:rsidRPr="001713BB" w:rsidRDefault="004321E3" w:rsidP="00B0079B">
            <w:pPr>
              <w:widowControl w:val="0"/>
              <w:suppressAutoHyphens/>
              <w:spacing w:after="0" w:line="240" w:lineRule="auto"/>
              <w:rPr>
                <w:rFonts w:ascii="Times New Roman" w:eastAsia="Andale Sans UI" w:hAnsi="Times New Roman" w:cs="Times New Roman"/>
                <w:kern w:val="1"/>
                <w:sz w:val="28"/>
                <w:szCs w:val="28"/>
              </w:rPr>
            </w:pPr>
          </w:p>
          <w:p w:rsidR="004321E3" w:rsidRPr="001713BB" w:rsidRDefault="004321E3" w:rsidP="00B0079B">
            <w:pPr>
              <w:widowControl w:val="0"/>
              <w:suppressAutoHyphens/>
              <w:spacing w:after="0" w:line="240" w:lineRule="auto"/>
              <w:rPr>
                <w:rFonts w:ascii="Times New Roman" w:eastAsia="Andale Sans UI" w:hAnsi="Times New Roman" w:cs="Times New Roman"/>
                <w:kern w:val="1"/>
                <w:sz w:val="28"/>
                <w:szCs w:val="28"/>
              </w:rPr>
            </w:pPr>
          </w:p>
          <w:p w:rsidR="004321E3" w:rsidRPr="001713BB" w:rsidRDefault="004321E3" w:rsidP="00B0079B">
            <w:pPr>
              <w:widowControl w:val="0"/>
              <w:suppressAutoHyphens/>
              <w:spacing w:after="0" w:line="240" w:lineRule="auto"/>
              <w:rPr>
                <w:rFonts w:ascii="Times New Roman" w:eastAsia="Andale Sans UI" w:hAnsi="Times New Roman" w:cs="Times New Roman"/>
                <w:kern w:val="1"/>
                <w:sz w:val="28"/>
                <w:szCs w:val="28"/>
              </w:rPr>
            </w:pPr>
          </w:p>
          <w:p w:rsidR="004321E3" w:rsidRPr="001713BB" w:rsidRDefault="004321E3" w:rsidP="00B0079B">
            <w:pPr>
              <w:widowControl w:val="0"/>
              <w:suppressAutoHyphens/>
              <w:spacing w:after="0" w:line="240" w:lineRule="auto"/>
              <w:rPr>
                <w:rFonts w:ascii="Times New Roman" w:eastAsia="Andale Sans UI" w:hAnsi="Times New Roman" w:cs="Times New Roman"/>
                <w:kern w:val="1"/>
                <w:sz w:val="28"/>
                <w:szCs w:val="28"/>
              </w:rPr>
            </w:pPr>
          </w:p>
          <w:p w:rsidR="004321E3" w:rsidRPr="001713BB" w:rsidRDefault="004321E3" w:rsidP="00B0079B">
            <w:pPr>
              <w:widowControl w:val="0"/>
              <w:suppressAutoHyphens/>
              <w:spacing w:after="0" w:line="240" w:lineRule="auto"/>
              <w:rPr>
                <w:rFonts w:ascii="Times New Roman" w:eastAsia="Andale Sans UI" w:hAnsi="Times New Roman" w:cs="Times New Roman"/>
                <w:kern w:val="1"/>
                <w:sz w:val="28"/>
                <w:szCs w:val="28"/>
              </w:rPr>
            </w:pPr>
          </w:p>
          <w:p w:rsidR="004321E3" w:rsidRPr="001713BB" w:rsidRDefault="004321E3" w:rsidP="00B0079B">
            <w:pPr>
              <w:widowControl w:val="0"/>
              <w:suppressAutoHyphens/>
              <w:spacing w:after="0" w:line="240" w:lineRule="auto"/>
              <w:rPr>
                <w:rFonts w:ascii="Times New Roman" w:eastAsia="Andale Sans UI" w:hAnsi="Times New Roman" w:cs="Times New Roman"/>
                <w:kern w:val="1"/>
                <w:sz w:val="28"/>
                <w:szCs w:val="28"/>
              </w:rPr>
            </w:pPr>
          </w:p>
          <w:p w:rsidR="004321E3" w:rsidRPr="001713BB" w:rsidRDefault="004321E3" w:rsidP="00B0079B">
            <w:pPr>
              <w:widowControl w:val="0"/>
              <w:suppressAutoHyphens/>
              <w:spacing w:after="0" w:line="240" w:lineRule="auto"/>
              <w:rPr>
                <w:rFonts w:ascii="Times New Roman" w:eastAsia="Andale Sans UI" w:hAnsi="Times New Roman" w:cs="Times New Roman"/>
                <w:kern w:val="1"/>
                <w:sz w:val="28"/>
                <w:szCs w:val="28"/>
              </w:rPr>
            </w:pPr>
          </w:p>
          <w:p w:rsidR="004321E3" w:rsidRPr="001713BB" w:rsidRDefault="004321E3" w:rsidP="00B0079B">
            <w:pPr>
              <w:widowControl w:val="0"/>
              <w:suppressAutoHyphens/>
              <w:spacing w:after="0" w:line="240" w:lineRule="auto"/>
              <w:rPr>
                <w:rFonts w:ascii="Times New Roman" w:eastAsia="Andale Sans UI" w:hAnsi="Times New Roman" w:cs="Times New Roman"/>
                <w:kern w:val="1"/>
                <w:sz w:val="28"/>
                <w:szCs w:val="28"/>
              </w:rPr>
            </w:pPr>
          </w:p>
          <w:p w:rsidR="004321E3" w:rsidRPr="001713BB" w:rsidRDefault="004321E3" w:rsidP="00B0079B">
            <w:pPr>
              <w:widowControl w:val="0"/>
              <w:suppressAutoHyphens/>
              <w:spacing w:after="0" w:line="240" w:lineRule="auto"/>
              <w:rPr>
                <w:rFonts w:ascii="Times New Roman" w:eastAsia="Andale Sans UI" w:hAnsi="Times New Roman" w:cs="Times New Roman"/>
                <w:kern w:val="1"/>
                <w:sz w:val="28"/>
                <w:szCs w:val="28"/>
              </w:rPr>
            </w:pPr>
          </w:p>
          <w:p w:rsidR="004321E3" w:rsidRPr="001713BB" w:rsidRDefault="004321E3" w:rsidP="00B0079B">
            <w:pPr>
              <w:widowControl w:val="0"/>
              <w:suppressAutoHyphens/>
              <w:spacing w:after="0" w:line="240" w:lineRule="auto"/>
              <w:rPr>
                <w:rFonts w:ascii="Times New Roman" w:eastAsia="Andale Sans UI" w:hAnsi="Times New Roman" w:cs="Times New Roman"/>
                <w:kern w:val="1"/>
                <w:sz w:val="28"/>
                <w:szCs w:val="28"/>
              </w:rPr>
            </w:pPr>
          </w:p>
          <w:p w:rsidR="004321E3" w:rsidRPr="001713BB" w:rsidRDefault="004321E3" w:rsidP="00B0079B">
            <w:pPr>
              <w:widowControl w:val="0"/>
              <w:suppressAutoHyphens/>
              <w:spacing w:after="0" w:line="240" w:lineRule="auto"/>
              <w:rPr>
                <w:rFonts w:ascii="Times New Roman" w:eastAsia="Andale Sans UI" w:hAnsi="Times New Roman" w:cs="Times New Roman"/>
                <w:kern w:val="1"/>
                <w:sz w:val="28"/>
                <w:szCs w:val="28"/>
              </w:rPr>
            </w:pPr>
          </w:p>
          <w:p w:rsidR="004321E3" w:rsidRPr="001713BB" w:rsidRDefault="004321E3" w:rsidP="00B0079B">
            <w:pPr>
              <w:widowControl w:val="0"/>
              <w:suppressAutoHyphens/>
              <w:spacing w:after="0" w:line="240" w:lineRule="auto"/>
              <w:rPr>
                <w:rFonts w:ascii="Times New Roman" w:eastAsia="Andale Sans UI" w:hAnsi="Times New Roman" w:cs="Times New Roman"/>
                <w:kern w:val="1"/>
                <w:sz w:val="28"/>
                <w:szCs w:val="28"/>
              </w:rPr>
            </w:pPr>
          </w:p>
          <w:p w:rsidR="004321E3" w:rsidRPr="001713BB" w:rsidRDefault="004321E3" w:rsidP="00B0079B">
            <w:pPr>
              <w:widowControl w:val="0"/>
              <w:suppressAutoHyphens/>
              <w:spacing w:after="0" w:line="240" w:lineRule="auto"/>
              <w:rPr>
                <w:rFonts w:ascii="Times New Roman" w:eastAsia="Andale Sans UI" w:hAnsi="Times New Roman" w:cs="Times New Roman"/>
                <w:kern w:val="1"/>
                <w:sz w:val="28"/>
                <w:szCs w:val="28"/>
              </w:rPr>
            </w:pPr>
          </w:p>
          <w:p w:rsidR="004321E3" w:rsidRPr="001713BB" w:rsidRDefault="004321E3" w:rsidP="00B0079B">
            <w:pPr>
              <w:widowControl w:val="0"/>
              <w:suppressAutoHyphens/>
              <w:spacing w:after="0" w:line="240" w:lineRule="auto"/>
              <w:rPr>
                <w:rFonts w:ascii="Times New Roman" w:eastAsia="Andale Sans UI" w:hAnsi="Times New Roman" w:cs="Times New Roman"/>
                <w:kern w:val="1"/>
                <w:sz w:val="28"/>
                <w:szCs w:val="28"/>
              </w:rPr>
            </w:pPr>
          </w:p>
          <w:p w:rsidR="004321E3" w:rsidRPr="001713BB" w:rsidRDefault="004321E3" w:rsidP="00B0079B">
            <w:pPr>
              <w:widowControl w:val="0"/>
              <w:suppressAutoHyphens/>
              <w:spacing w:after="0" w:line="240" w:lineRule="auto"/>
              <w:rPr>
                <w:rFonts w:ascii="Times New Roman" w:eastAsia="Andale Sans UI" w:hAnsi="Times New Roman" w:cs="Times New Roman"/>
                <w:kern w:val="1"/>
                <w:sz w:val="28"/>
                <w:szCs w:val="28"/>
              </w:rPr>
            </w:pPr>
          </w:p>
          <w:p w:rsidR="004321E3" w:rsidRPr="001713BB" w:rsidRDefault="004321E3" w:rsidP="00B0079B">
            <w:pPr>
              <w:widowControl w:val="0"/>
              <w:suppressAutoHyphens/>
              <w:spacing w:after="0" w:line="240" w:lineRule="auto"/>
              <w:rPr>
                <w:rFonts w:ascii="Times New Roman" w:eastAsia="Andale Sans UI" w:hAnsi="Times New Roman" w:cs="Times New Roman"/>
                <w:kern w:val="1"/>
                <w:sz w:val="28"/>
                <w:szCs w:val="28"/>
              </w:rPr>
            </w:pPr>
          </w:p>
          <w:p w:rsidR="004321E3" w:rsidRPr="001713BB" w:rsidRDefault="004321E3" w:rsidP="00B0079B">
            <w:pPr>
              <w:widowControl w:val="0"/>
              <w:suppressAutoHyphens/>
              <w:spacing w:after="0" w:line="240" w:lineRule="auto"/>
              <w:rPr>
                <w:rFonts w:ascii="Times New Roman" w:eastAsia="Andale Sans UI" w:hAnsi="Times New Roman" w:cs="Times New Roman"/>
                <w:kern w:val="1"/>
                <w:sz w:val="28"/>
                <w:szCs w:val="28"/>
              </w:rPr>
            </w:pPr>
          </w:p>
          <w:p w:rsidR="004321E3" w:rsidRPr="001713BB" w:rsidRDefault="004321E3" w:rsidP="00541D85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u w:val="single"/>
                <w:lang w:eastAsia="ru-RU"/>
              </w:rPr>
            </w:pPr>
            <w:r w:rsidRPr="001713BB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u w:val="single"/>
                <w:lang w:eastAsia="ru-RU"/>
              </w:rPr>
              <w:t>4.Построение проекта выхода из затруднения</w:t>
            </w:r>
          </w:p>
          <w:p w:rsidR="001740CB" w:rsidRPr="001713BB" w:rsidRDefault="001740CB" w:rsidP="00B0079B">
            <w:pPr>
              <w:widowControl w:val="0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</w:p>
          <w:p w:rsidR="001740CB" w:rsidRPr="001713BB" w:rsidRDefault="001740CB" w:rsidP="00B0079B">
            <w:pPr>
              <w:widowControl w:val="0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</w:p>
          <w:p w:rsidR="001740CB" w:rsidRPr="001713BB" w:rsidRDefault="001740CB" w:rsidP="00B0079B">
            <w:pPr>
              <w:widowControl w:val="0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</w:p>
          <w:p w:rsidR="001740CB" w:rsidRPr="001713BB" w:rsidRDefault="001740CB" w:rsidP="00B0079B">
            <w:pPr>
              <w:widowControl w:val="0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</w:p>
          <w:p w:rsidR="001740CB" w:rsidRPr="001713BB" w:rsidRDefault="001740CB" w:rsidP="00B0079B">
            <w:pPr>
              <w:widowControl w:val="0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</w:p>
          <w:p w:rsidR="001740CB" w:rsidRPr="001713BB" w:rsidRDefault="001740CB" w:rsidP="00B0079B">
            <w:pPr>
              <w:widowControl w:val="0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</w:p>
          <w:p w:rsidR="001740CB" w:rsidRPr="001713BB" w:rsidRDefault="001740CB" w:rsidP="00B0079B">
            <w:pPr>
              <w:widowControl w:val="0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</w:p>
          <w:p w:rsidR="001740CB" w:rsidRPr="001713BB" w:rsidRDefault="001740CB" w:rsidP="00B0079B">
            <w:pPr>
              <w:widowControl w:val="0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</w:p>
          <w:p w:rsidR="001740CB" w:rsidRPr="001713BB" w:rsidRDefault="001740CB" w:rsidP="00B0079B">
            <w:pPr>
              <w:widowControl w:val="0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</w:p>
          <w:p w:rsidR="001740CB" w:rsidRPr="001713BB" w:rsidRDefault="001740CB" w:rsidP="00B0079B">
            <w:pPr>
              <w:widowControl w:val="0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</w:p>
          <w:p w:rsidR="001740CB" w:rsidRPr="001713BB" w:rsidRDefault="001740CB" w:rsidP="00B0079B">
            <w:pPr>
              <w:widowControl w:val="0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</w:p>
          <w:p w:rsidR="001740CB" w:rsidRPr="001713BB" w:rsidRDefault="001740CB" w:rsidP="00B0079B">
            <w:pPr>
              <w:widowControl w:val="0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</w:p>
          <w:p w:rsidR="001740CB" w:rsidRPr="001713BB" w:rsidRDefault="001740CB" w:rsidP="00B0079B">
            <w:pPr>
              <w:widowControl w:val="0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</w:p>
          <w:p w:rsidR="001740CB" w:rsidRPr="001713BB" w:rsidRDefault="001740CB" w:rsidP="00B0079B">
            <w:pPr>
              <w:widowControl w:val="0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</w:p>
          <w:p w:rsidR="001740CB" w:rsidRPr="001713BB" w:rsidRDefault="001740CB" w:rsidP="00B0079B">
            <w:pPr>
              <w:widowControl w:val="0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</w:p>
          <w:p w:rsidR="001740CB" w:rsidRPr="001713BB" w:rsidRDefault="001740CB" w:rsidP="00B0079B">
            <w:pPr>
              <w:widowControl w:val="0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</w:p>
          <w:p w:rsidR="001740CB" w:rsidRPr="001713BB" w:rsidRDefault="001740CB" w:rsidP="00B0079B">
            <w:pPr>
              <w:widowControl w:val="0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</w:p>
          <w:p w:rsidR="001740CB" w:rsidRPr="001713BB" w:rsidRDefault="001740CB" w:rsidP="00B0079B">
            <w:pPr>
              <w:widowControl w:val="0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</w:p>
          <w:p w:rsidR="001740CB" w:rsidRPr="001713BB" w:rsidRDefault="001740CB" w:rsidP="00B0079B">
            <w:pPr>
              <w:widowControl w:val="0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</w:p>
          <w:p w:rsidR="001740CB" w:rsidRPr="001713BB" w:rsidRDefault="001740CB" w:rsidP="00B0079B">
            <w:pPr>
              <w:widowControl w:val="0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</w:p>
          <w:p w:rsidR="001740CB" w:rsidRPr="001713BB" w:rsidRDefault="001740CB" w:rsidP="00B0079B">
            <w:pPr>
              <w:widowControl w:val="0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</w:p>
          <w:p w:rsidR="001740CB" w:rsidRPr="001713BB" w:rsidRDefault="001740CB" w:rsidP="00B0079B">
            <w:pPr>
              <w:widowControl w:val="0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</w:p>
          <w:p w:rsidR="001740CB" w:rsidRPr="001713BB" w:rsidRDefault="001740CB" w:rsidP="00B0079B">
            <w:pPr>
              <w:widowControl w:val="0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</w:p>
          <w:p w:rsidR="001740CB" w:rsidRPr="001713BB" w:rsidRDefault="001740CB" w:rsidP="00B0079B">
            <w:pPr>
              <w:widowControl w:val="0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</w:p>
          <w:p w:rsidR="001740CB" w:rsidRPr="001713BB" w:rsidRDefault="001740CB" w:rsidP="00B0079B">
            <w:pPr>
              <w:widowControl w:val="0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</w:p>
          <w:p w:rsidR="001740CB" w:rsidRPr="001713BB" w:rsidRDefault="001740CB" w:rsidP="00B0079B">
            <w:pPr>
              <w:widowControl w:val="0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</w:p>
          <w:p w:rsidR="001740CB" w:rsidRPr="001713BB" w:rsidRDefault="001740CB" w:rsidP="00B0079B">
            <w:pPr>
              <w:widowControl w:val="0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</w:p>
          <w:p w:rsidR="001740CB" w:rsidRPr="001713BB" w:rsidRDefault="001740CB" w:rsidP="00B0079B">
            <w:pPr>
              <w:widowControl w:val="0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</w:p>
          <w:p w:rsidR="001740CB" w:rsidRPr="001713BB" w:rsidRDefault="001740CB" w:rsidP="00B0079B">
            <w:pPr>
              <w:widowControl w:val="0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</w:p>
          <w:p w:rsidR="001740CB" w:rsidRPr="001713BB" w:rsidRDefault="001740CB" w:rsidP="00B0079B">
            <w:pPr>
              <w:widowControl w:val="0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</w:p>
          <w:p w:rsidR="001740CB" w:rsidRPr="001713BB" w:rsidRDefault="001740CB" w:rsidP="00B0079B">
            <w:pPr>
              <w:widowControl w:val="0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</w:p>
          <w:p w:rsidR="001740CB" w:rsidRPr="001713BB" w:rsidRDefault="001740CB" w:rsidP="00B0079B">
            <w:pPr>
              <w:widowControl w:val="0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</w:p>
          <w:p w:rsidR="001740CB" w:rsidRPr="001713BB" w:rsidRDefault="001740CB" w:rsidP="00B0079B">
            <w:pPr>
              <w:widowControl w:val="0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</w:p>
          <w:p w:rsidR="001740CB" w:rsidRPr="001713BB" w:rsidRDefault="001740CB" w:rsidP="00B0079B">
            <w:pPr>
              <w:widowControl w:val="0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</w:p>
          <w:p w:rsidR="001740CB" w:rsidRPr="001713BB" w:rsidRDefault="001740CB" w:rsidP="00B0079B">
            <w:pPr>
              <w:widowControl w:val="0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</w:p>
          <w:p w:rsidR="001740CB" w:rsidRPr="001713BB" w:rsidRDefault="001740CB" w:rsidP="00B0079B">
            <w:pPr>
              <w:widowControl w:val="0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</w:p>
          <w:p w:rsidR="001740CB" w:rsidRPr="001713BB" w:rsidRDefault="001740CB" w:rsidP="00B0079B">
            <w:pPr>
              <w:widowControl w:val="0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</w:p>
          <w:p w:rsidR="001740CB" w:rsidRPr="001713BB" w:rsidRDefault="001740CB" w:rsidP="00B0079B">
            <w:pPr>
              <w:widowControl w:val="0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</w:p>
          <w:p w:rsidR="001740CB" w:rsidRPr="001713BB" w:rsidRDefault="001740CB" w:rsidP="00B0079B">
            <w:pPr>
              <w:widowControl w:val="0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</w:p>
          <w:p w:rsidR="001740CB" w:rsidRPr="001713BB" w:rsidRDefault="001740CB" w:rsidP="00B0079B">
            <w:pPr>
              <w:widowControl w:val="0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</w:p>
          <w:p w:rsidR="001740CB" w:rsidRPr="001713BB" w:rsidRDefault="001740CB" w:rsidP="00B0079B">
            <w:pPr>
              <w:widowControl w:val="0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</w:p>
          <w:p w:rsidR="001740CB" w:rsidRPr="001713BB" w:rsidRDefault="001740CB" w:rsidP="00B0079B">
            <w:pPr>
              <w:widowControl w:val="0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</w:p>
          <w:p w:rsidR="001740CB" w:rsidRPr="001713BB" w:rsidRDefault="001740CB" w:rsidP="00B0079B">
            <w:pPr>
              <w:widowControl w:val="0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</w:p>
          <w:p w:rsidR="001740CB" w:rsidRPr="001713BB" w:rsidRDefault="001740CB" w:rsidP="00B0079B">
            <w:pPr>
              <w:widowControl w:val="0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</w:p>
          <w:p w:rsidR="001740CB" w:rsidRPr="001713BB" w:rsidRDefault="001740CB" w:rsidP="00B0079B">
            <w:pPr>
              <w:widowControl w:val="0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</w:p>
          <w:p w:rsidR="001740CB" w:rsidRPr="001713BB" w:rsidRDefault="001740CB" w:rsidP="00B0079B">
            <w:pPr>
              <w:widowControl w:val="0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</w:p>
          <w:p w:rsidR="001740CB" w:rsidRPr="001713BB" w:rsidRDefault="001740CB" w:rsidP="00B0079B">
            <w:pPr>
              <w:widowControl w:val="0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</w:p>
          <w:p w:rsidR="001740CB" w:rsidRPr="001713BB" w:rsidRDefault="001740CB" w:rsidP="00B0079B">
            <w:pPr>
              <w:widowControl w:val="0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</w:p>
          <w:p w:rsidR="001740CB" w:rsidRPr="001713BB" w:rsidRDefault="001740CB" w:rsidP="00B0079B">
            <w:pPr>
              <w:widowControl w:val="0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</w:p>
          <w:p w:rsidR="001740CB" w:rsidRPr="001713BB" w:rsidRDefault="001740CB" w:rsidP="00B0079B">
            <w:pPr>
              <w:widowControl w:val="0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</w:p>
          <w:p w:rsidR="001740CB" w:rsidRPr="001713BB" w:rsidRDefault="001740CB" w:rsidP="00B0079B">
            <w:pPr>
              <w:widowControl w:val="0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</w:p>
          <w:p w:rsidR="005D5699" w:rsidRDefault="005D5699" w:rsidP="00B0079B">
            <w:pPr>
              <w:widowControl w:val="0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</w:p>
          <w:p w:rsidR="00137CBC" w:rsidRDefault="00137CBC" w:rsidP="00B0079B">
            <w:pPr>
              <w:widowControl w:val="0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</w:p>
          <w:p w:rsidR="00BC3460" w:rsidRDefault="00BC3460" w:rsidP="00B0079B">
            <w:pPr>
              <w:widowControl w:val="0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</w:p>
          <w:p w:rsidR="004321E3" w:rsidRPr="001713BB" w:rsidRDefault="001740CB" w:rsidP="00B0079B">
            <w:pPr>
              <w:widowControl w:val="0"/>
              <w:suppressAutoHyphens/>
              <w:spacing w:after="0" w:line="240" w:lineRule="auto"/>
              <w:rPr>
                <w:rFonts w:ascii="Times New Roman" w:eastAsia="Andale Sans UI" w:hAnsi="Times New Roman" w:cs="Times New Roman"/>
                <w:kern w:val="1"/>
                <w:sz w:val="28"/>
                <w:szCs w:val="28"/>
              </w:rPr>
            </w:pPr>
            <w:r w:rsidRPr="001713BB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5. Первичное закрепление с проговариванием</w:t>
            </w:r>
          </w:p>
        </w:tc>
        <w:tc>
          <w:tcPr>
            <w:tcW w:w="9489" w:type="dxa"/>
            <w:tcBorders>
              <w:left w:val="single" w:sz="8" w:space="0" w:color="808080"/>
              <w:bottom w:val="single" w:sz="8" w:space="0" w:color="808080"/>
            </w:tcBorders>
            <w:shd w:val="clear" w:color="auto" w:fill="auto"/>
          </w:tcPr>
          <w:p w:rsidR="000741CB" w:rsidRPr="001713BB" w:rsidRDefault="00D01853" w:rsidP="000741CB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Andale Sans UI" w:hAnsi="Times New Roman" w:cs="Times New Roman"/>
                <w:kern w:val="1"/>
                <w:sz w:val="28"/>
                <w:szCs w:val="28"/>
              </w:rPr>
            </w:pPr>
            <w:r>
              <w:rPr>
                <w:rFonts w:ascii="Times New Roman" w:eastAsia="Andale Sans UI" w:hAnsi="Times New Roman" w:cs="Times New Roman"/>
                <w:b/>
                <w:bCs/>
                <w:i/>
                <w:iCs/>
                <w:kern w:val="1"/>
                <w:sz w:val="28"/>
                <w:szCs w:val="28"/>
              </w:rPr>
              <w:lastRenderedPageBreak/>
              <w:t>СЛАЙД 4</w:t>
            </w:r>
          </w:p>
          <w:p w:rsidR="006B7E44" w:rsidRPr="001713BB" w:rsidRDefault="006B7E44" w:rsidP="006B7E44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eastAsia="Andale Sans UI" w:hAnsi="Times New Roman" w:cs="Times New Roman"/>
                <w:b/>
                <w:bCs/>
                <w:i/>
                <w:iCs/>
                <w:kern w:val="1"/>
                <w:sz w:val="28"/>
                <w:szCs w:val="28"/>
              </w:rPr>
            </w:pPr>
            <w:r w:rsidRPr="001713BB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-Вернемся к пословице </w:t>
            </w:r>
            <w:r w:rsidRPr="001713BB">
              <w:rPr>
                <w:rFonts w:ascii="Times New Roman" w:eastAsia="Andale Sans UI" w:hAnsi="Times New Roman" w:cs="Times New Roman"/>
                <w:b/>
                <w:bCs/>
                <w:i/>
                <w:iCs/>
                <w:kern w:val="1"/>
                <w:sz w:val="28"/>
                <w:szCs w:val="28"/>
              </w:rPr>
              <w:t>Грамоте учиться - всегда пригодится.</w:t>
            </w:r>
          </w:p>
          <w:p w:rsidR="006B7E44" w:rsidRPr="001713BB" w:rsidRDefault="006B7E44" w:rsidP="006B7E4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713BB"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-Назовите возвратные глаголы</w:t>
            </w:r>
            <w:proofErr w:type="gramStart"/>
            <w:r w:rsidRPr="001713BB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.</w:t>
            </w:r>
            <w:proofErr w:type="gramEnd"/>
          </w:p>
          <w:p w:rsidR="006B7E44" w:rsidRPr="001713BB" w:rsidRDefault="006B7E44" w:rsidP="006B7E4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713BB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-Ещё раз посмотрим на эти 2 слова. Что вы здесь видите интересного? (оканчиваются на </w:t>
            </w:r>
            <w:proofErr w:type="spellStart"/>
            <w:r w:rsidRPr="001713BB">
              <w:rPr>
                <w:rFonts w:ascii="Times New Roman" w:eastAsia="Times New Roman" w:hAnsi="Times New Roman" w:cs="Times New Roman"/>
                <w:sz w:val="28"/>
                <w:szCs w:val="28"/>
              </w:rPr>
              <w:t>тся</w:t>
            </w:r>
            <w:proofErr w:type="spellEnd"/>
            <w:r w:rsidRPr="001713BB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 w:rsidRPr="001713BB">
              <w:rPr>
                <w:rFonts w:ascii="Times New Roman" w:eastAsia="Times New Roman" w:hAnsi="Times New Roman" w:cs="Times New Roman"/>
                <w:sz w:val="28"/>
                <w:szCs w:val="28"/>
              </w:rPr>
              <w:t>ться</w:t>
            </w:r>
            <w:proofErr w:type="spellEnd"/>
            <w:r w:rsidRPr="001713BB">
              <w:rPr>
                <w:rFonts w:ascii="Times New Roman" w:eastAsia="Times New Roman" w:hAnsi="Times New Roman" w:cs="Times New Roman"/>
                <w:sz w:val="28"/>
                <w:szCs w:val="28"/>
              </w:rPr>
              <w:t>)</w:t>
            </w:r>
          </w:p>
          <w:p w:rsidR="00B40806" w:rsidRPr="001713BB" w:rsidRDefault="001740CB" w:rsidP="006B7E44">
            <w:pPr>
              <w:pStyle w:val="a6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713BB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Почему?  </w:t>
            </w:r>
          </w:p>
          <w:p w:rsidR="001740CB" w:rsidRPr="001713BB" w:rsidRDefault="006B7E44" w:rsidP="001740CB">
            <w:pPr>
              <w:pStyle w:val="a6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1713BB">
              <w:rPr>
                <w:rFonts w:ascii="Times New Roman" w:eastAsia="Times New Roman" w:hAnsi="Times New Roman" w:cs="Times New Roman"/>
                <w:sz w:val="28"/>
                <w:szCs w:val="28"/>
              </w:rPr>
              <w:t>- Появилась проблема</w:t>
            </w:r>
            <w:proofErr w:type="gramStart"/>
            <w:r w:rsidRPr="001713BB"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  <w:proofErr w:type="gramEnd"/>
            <w:r w:rsidRPr="001713BB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(</w:t>
            </w:r>
            <w:proofErr w:type="gramStart"/>
            <w:r w:rsidRPr="001713BB">
              <w:rPr>
                <w:rFonts w:ascii="Times New Roman" w:eastAsia="Times New Roman" w:hAnsi="Times New Roman" w:cs="Times New Roman"/>
                <w:sz w:val="28"/>
                <w:szCs w:val="28"/>
              </w:rPr>
              <w:t>ь</w:t>
            </w:r>
            <w:proofErr w:type="gramEnd"/>
            <w:r w:rsidRPr="001713BB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и без ь)</w:t>
            </w:r>
            <w:r w:rsidR="001740CB" w:rsidRPr="001713BB">
              <w:rPr>
                <w:rFonts w:ascii="Times New Roman" w:eastAsia="Andale Sans UI" w:hAnsi="Times New Roman" w:cs="Times New Roman"/>
                <w:kern w:val="1"/>
                <w:sz w:val="28"/>
                <w:szCs w:val="28"/>
              </w:rPr>
              <w:t xml:space="preserve"> </w:t>
            </w:r>
            <w:r w:rsidR="001740CB" w:rsidRPr="001713BB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Можем мы с вами прямо сейчас ответить на вопрос? (нет) Значит </w:t>
            </w:r>
            <w:r w:rsidR="001740CB" w:rsidRPr="001713BB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это нужно изучить на уроке.</w:t>
            </w:r>
          </w:p>
          <w:p w:rsidR="001740CB" w:rsidRPr="00D01853" w:rsidRDefault="001740CB" w:rsidP="001740CB">
            <w:pPr>
              <w:pStyle w:val="a6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1713BB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-Это и будет </w:t>
            </w:r>
            <w:r w:rsidRPr="001713BB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темой нашего урока</w:t>
            </w:r>
            <w:r w:rsidRPr="001713BB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 Попробуйте сформулировать тему урока. (Правописание </w:t>
            </w:r>
            <w:proofErr w:type="gramStart"/>
            <w:r w:rsidRPr="001713BB">
              <w:rPr>
                <w:rFonts w:ascii="Times New Roman" w:eastAsia="Times New Roman" w:hAnsi="Times New Roman" w:cs="Times New Roman"/>
                <w:sz w:val="28"/>
                <w:szCs w:val="28"/>
              </w:rPr>
              <w:t>-</w:t>
            </w:r>
            <w:proofErr w:type="spellStart"/>
            <w:r w:rsidRPr="001713BB">
              <w:rPr>
                <w:rFonts w:ascii="Times New Roman" w:eastAsia="Times New Roman" w:hAnsi="Times New Roman" w:cs="Times New Roman"/>
                <w:sz w:val="28"/>
                <w:szCs w:val="28"/>
              </w:rPr>
              <w:t>т</w:t>
            </w:r>
            <w:proofErr w:type="gramEnd"/>
            <w:r w:rsidRPr="001713BB">
              <w:rPr>
                <w:rFonts w:ascii="Times New Roman" w:eastAsia="Times New Roman" w:hAnsi="Times New Roman" w:cs="Times New Roman"/>
                <w:sz w:val="28"/>
                <w:szCs w:val="28"/>
              </w:rPr>
              <w:t>ся</w:t>
            </w:r>
            <w:proofErr w:type="spellEnd"/>
            <w:r w:rsidRPr="001713BB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и –</w:t>
            </w:r>
            <w:proofErr w:type="spellStart"/>
            <w:r w:rsidRPr="001713BB">
              <w:rPr>
                <w:rFonts w:ascii="Times New Roman" w:eastAsia="Times New Roman" w:hAnsi="Times New Roman" w:cs="Times New Roman"/>
                <w:sz w:val="28"/>
                <w:szCs w:val="28"/>
              </w:rPr>
              <w:t>ться</w:t>
            </w:r>
            <w:proofErr w:type="spellEnd"/>
            <w:r w:rsidRPr="001713BB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в глаголах)</w:t>
            </w:r>
            <w:r w:rsidR="00D01853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 w:rsidR="00D01853" w:rsidRPr="00D01853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слайд 5</w:t>
            </w:r>
          </w:p>
          <w:p w:rsidR="001740CB" w:rsidRPr="00D01853" w:rsidRDefault="001740CB" w:rsidP="001740CB">
            <w:pPr>
              <w:widowControl w:val="0"/>
              <w:suppressAutoHyphens/>
              <w:spacing w:after="0" w:line="240" w:lineRule="auto"/>
              <w:rPr>
                <w:rFonts w:ascii="Times New Roman" w:eastAsia="Andale Sans UI" w:hAnsi="Times New Roman" w:cs="Times New Roman"/>
                <w:b/>
                <w:kern w:val="1"/>
                <w:sz w:val="28"/>
                <w:szCs w:val="28"/>
              </w:rPr>
            </w:pPr>
            <w:r w:rsidRPr="001713BB">
              <w:rPr>
                <w:rFonts w:ascii="Times New Roman" w:eastAsia="Andale Sans UI" w:hAnsi="Times New Roman" w:cs="Times New Roman"/>
                <w:b/>
                <w:bCs/>
                <w:i/>
                <w:iCs/>
                <w:kern w:val="1"/>
                <w:sz w:val="28"/>
                <w:szCs w:val="28"/>
              </w:rPr>
              <w:t>-</w:t>
            </w:r>
            <w:r w:rsidRPr="001713BB">
              <w:rPr>
                <w:rFonts w:ascii="Times New Roman" w:eastAsia="Andale Sans UI" w:hAnsi="Times New Roman" w:cs="Times New Roman"/>
                <w:kern w:val="1"/>
                <w:sz w:val="28"/>
                <w:szCs w:val="28"/>
              </w:rPr>
              <w:t>Какую цель поставим перед собой? Закончи фразу …</w:t>
            </w:r>
            <w:r w:rsidR="00D01853" w:rsidRPr="00D01853">
              <w:rPr>
                <w:rFonts w:ascii="Times New Roman" w:eastAsia="Andale Sans UI" w:hAnsi="Times New Roman" w:cs="Times New Roman"/>
                <w:b/>
                <w:kern w:val="1"/>
                <w:sz w:val="28"/>
                <w:szCs w:val="28"/>
              </w:rPr>
              <w:t>слайд 6</w:t>
            </w:r>
          </w:p>
          <w:p w:rsidR="001740CB" w:rsidRPr="001713BB" w:rsidRDefault="001740CB" w:rsidP="001740CB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eastAsia="Andale Sans UI" w:hAnsi="Times New Roman" w:cs="Times New Roman"/>
                <w:b/>
                <w:bCs/>
                <w:i/>
                <w:iCs/>
                <w:kern w:val="1"/>
                <w:sz w:val="28"/>
                <w:szCs w:val="28"/>
              </w:rPr>
            </w:pPr>
            <w:r w:rsidRPr="001713BB">
              <w:rPr>
                <w:rFonts w:ascii="Times New Roman" w:eastAsia="Andale Sans UI" w:hAnsi="Times New Roman" w:cs="Times New Roman"/>
                <w:b/>
                <w:bCs/>
                <w:i/>
                <w:iCs/>
                <w:kern w:val="1"/>
                <w:sz w:val="28"/>
                <w:szCs w:val="28"/>
              </w:rPr>
              <w:t>определить</w:t>
            </w:r>
            <w:r w:rsidRPr="001713BB">
              <w:rPr>
                <w:rFonts w:ascii="Times New Roman" w:eastAsia="Andale Sans UI" w:hAnsi="Times New Roman" w:cs="Times New Roman"/>
                <w:kern w:val="1"/>
                <w:sz w:val="28"/>
                <w:szCs w:val="28"/>
              </w:rPr>
              <w:t xml:space="preserve"> …(в каких случаях пишется </w:t>
            </w:r>
            <w:proofErr w:type="gramStart"/>
            <w:r w:rsidRPr="001713BB">
              <w:rPr>
                <w:rFonts w:ascii="Times New Roman" w:eastAsia="Andale Sans UI" w:hAnsi="Times New Roman" w:cs="Times New Roman"/>
                <w:kern w:val="1"/>
                <w:sz w:val="28"/>
                <w:szCs w:val="28"/>
              </w:rPr>
              <w:t>-</w:t>
            </w:r>
            <w:proofErr w:type="spellStart"/>
            <w:r w:rsidRPr="001713BB">
              <w:rPr>
                <w:rFonts w:ascii="Times New Roman" w:eastAsia="Andale Sans UI" w:hAnsi="Times New Roman" w:cs="Times New Roman"/>
                <w:kern w:val="1"/>
                <w:sz w:val="28"/>
                <w:szCs w:val="28"/>
              </w:rPr>
              <w:t>т</w:t>
            </w:r>
            <w:proofErr w:type="gramEnd"/>
            <w:r w:rsidRPr="001713BB">
              <w:rPr>
                <w:rFonts w:ascii="Times New Roman" w:eastAsia="Andale Sans UI" w:hAnsi="Times New Roman" w:cs="Times New Roman"/>
                <w:kern w:val="1"/>
                <w:sz w:val="28"/>
                <w:szCs w:val="28"/>
              </w:rPr>
              <w:t>ся</w:t>
            </w:r>
            <w:proofErr w:type="spellEnd"/>
            <w:r w:rsidRPr="001713BB">
              <w:rPr>
                <w:rFonts w:ascii="Times New Roman" w:eastAsia="Andale Sans UI" w:hAnsi="Times New Roman" w:cs="Times New Roman"/>
                <w:kern w:val="1"/>
                <w:sz w:val="28"/>
                <w:szCs w:val="28"/>
              </w:rPr>
              <w:t>, а в каких -</w:t>
            </w:r>
            <w:proofErr w:type="spellStart"/>
            <w:r w:rsidRPr="001713BB">
              <w:rPr>
                <w:rFonts w:ascii="Times New Roman" w:eastAsia="Andale Sans UI" w:hAnsi="Times New Roman" w:cs="Times New Roman"/>
                <w:kern w:val="1"/>
                <w:sz w:val="28"/>
                <w:szCs w:val="28"/>
              </w:rPr>
              <w:t>ться</w:t>
            </w:r>
            <w:proofErr w:type="spellEnd"/>
            <w:r w:rsidRPr="001713BB">
              <w:rPr>
                <w:rFonts w:ascii="Times New Roman" w:eastAsia="Andale Sans UI" w:hAnsi="Times New Roman" w:cs="Times New Roman"/>
                <w:kern w:val="1"/>
                <w:sz w:val="28"/>
                <w:szCs w:val="28"/>
              </w:rPr>
              <w:t>);</w:t>
            </w:r>
          </w:p>
          <w:p w:rsidR="001740CB" w:rsidRPr="001713BB" w:rsidRDefault="001740CB" w:rsidP="001740CB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eastAsia="Andale Sans UI" w:hAnsi="Times New Roman" w:cs="Times New Roman"/>
                <w:b/>
                <w:bCs/>
                <w:i/>
                <w:iCs/>
                <w:kern w:val="1"/>
                <w:sz w:val="28"/>
                <w:szCs w:val="28"/>
              </w:rPr>
            </w:pPr>
            <w:r w:rsidRPr="001713BB">
              <w:rPr>
                <w:rFonts w:ascii="Times New Roman" w:eastAsia="Andale Sans UI" w:hAnsi="Times New Roman" w:cs="Times New Roman"/>
                <w:b/>
                <w:bCs/>
                <w:i/>
                <w:iCs/>
                <w:kern w:val="1"/>
                <w:sz w:val="28"/>
                <w:szCs w:val="28"/>
              </w:rPr>
              <w:t>объяснить</w:t>
            </w:r>
            <w:r w:rsidRPr="001713BB">
              <w:rPr>
                <w:rFonts w:ascii="Times New Roman" w:eastAsia="Andale Sans UI" w:hAnsi="Times New Roman" w:cs="Times New Roman"/>
                <w:kern w:val="1"/>
                <w:sz w:val="28"/>
                <w:szCs w:val="28"/>
              </w:rPr>
              <w:t xml:space="preserve"> …(как можно проверить данную орфограмму);</w:t>
            </w:r>
          </w:p>
          <w:p w:rsidR="006B7E44" w:rsidRPr="001713BB" w:rsidRDefault="001740CB" w:rsidP="001740CB">
            <w:pPr>
              <w:pStyle w:val="a6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713BB">
              <w:rPr>
                <w:rFonts w:ascii="Times New Roman" w:eastAsia="Andale Sans UI" w:hAnsi="Times New Roman" w:cs="Times New Roman"/>
                <w:b/>
                <w:bCs/>
                <w:i/>
                <w:iCs/>
                <w:kern w:val="1"/>
                <w:sz w:val="28"/>
                <w:szCs w:val="28"/>
              </w:rPr>
              <w:t xml:space="preserve">применить </w:t>
            </w:r>
            <w:r w:rsidRPr="001713BB">
              <w:rPr>
                <w:rFonts w:ascii="Times New Roman" w:eastAsia="Andale Sans UI" w:hAnsi="Times New Roman" w:cs="Times New Roman"/>
                <w:kern w:val="1"/>
                <w:sz w:val="28"/>
                <w:szCs w:val="28"/>
              </w:rPr>
              <w:t>…(свои знания на практике).</w:t>
            </w:r>
          </w:p>
          <w:p w:rsidR="006B7E44" w:rsidRPr="001713BB" w:rsidRDefault="006B7E44" w:rsidP="006B7E44">
            <w:pPr>
              <w:ind w:left="36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713BB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Надо всё нам тут узнать </w:t>
            </w:r>
            <w:proofErr w:type="gramStart"/>
            <w:r w:rsidRPr="001713BB">
              <w:rPr>
                <w:rFonts w:ascii="Times New Roman" w:eastAsia="Times New Roman" w:hAnsi="Times New Roman" w:cs="Times New Roman"/>
                <w:sz w:val="28"/>
                <w:szCs w:val="28"/>
              </w:rPr>
              <w:br/>
              <w:t>-</w:t>
            </w:r>
            <w:proofErr w:type="spellStart"/>
            <w:proofErr w:type="gramEnd"/>
            <w:r w:rsidRPr="001713BB">
              <w:rPr>
                <w:rFonts w:ascii="Times New Roman" w:eastAsia="Times New Roman" w:hAnsi="Times New Roman" w:cs="Times New Roman"/>
                <w:sz w:val="28"/>
                <w:szCs w:val="28"/>
              </w:rPr>
              <w:t>тся</w:t>
            </w:r>
            <w:proofErr w:type="spellEnd"/>
            <w:r w:rsidRPr="001713BB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и –</w:t>
            </w:r>
            <w:proofErr w:type="spellStart"/>
            <w:r w:rsidRPr="001713BB">
              <w:rPr>
                <w:rFonts w:ascii="Times New Roman" w:eastAsia="Times New Roman" w:hAnsi="Times New Roman" w:cs="Times New Roman"/>
                <w:sz w:val="28"/>
                <w:szCs w:val="28"/>
              </w:rPr>
              <w:t>ться</w:t>
            </w:r>
            <w:proofErr w:type="spellEnd"/>
            <w:r w:rsidRPr="001713BB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ну как писать? </w:t>
            </w:r>
            <w:r w:rsidRPr="001713BB">
              <w:rPr>
                <w:rFonts w:ascii="Times New Roman" w:eastAsia="Times New Roman" w:hAnsi="Times New Roman" w:cs="Times New Roman"/>
                <w:sz w:val="28"/>
                <w:szCs w:val="28"/>
              </w:rPr>
              <w:br/>
              <w:t>И про мягкий знак хитрющий</w:t>
            </w:r>
            <w:proofErr w:type="gramStart"/>
            <w:r w:rsidRPr="001713BB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 w:rsidRPr="001713BB">
              <w:rPr>
                <w:rFonts w:ascii="Times New Roman" w:eastAsia="Times New Roman" w:hAnsi="Times New Roman" w:cs="Times New Roman"/>
                <w:sz w:val="28"/>
                <w:szCs w:val="28"/>
              </w:rPr>
              <w:br/>
              <w:t>П</w:t>
            </w:r>
            <w:proofErr w:type="gramEnd"/>
            <w:r w:rsidRPr="001713BB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оскорее всё узнать. </w:t>
            </w:r>
          </w:p>
          <w:p w:rsidR="004433E4" w:rsidRDefault="004433E4" w:rsidP="004433E4">
            <w:pPr>
              <w:ind w:left="360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1713BB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1)Работа в парах</w:t>
            </w:r>
            <w:proofErr w:type="gramStart"/>
            <w:r w:rsidRPr="001713BB">
              <w:rPr>
                <w:rFonts w:ascii="Times New Roman" w:eastAsia="Times New Roman" w:hAnsi="Times New Roman" w:cs="Times New Roman"/>
                <w:sz w:val="28"/>
                <w:szCs w:val="28"/>
              </w:rPr>
              <w:br/>
              <w:t>-</w:t>
            </w:r>
            <w:proofErr w:type="gramEnd"/>
            <w:r w:rsidRPr="001713BB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Для того чтобы решить задачи урока и понять в каких случаях пишется ь, а в каких нет   мы с вами  проведём  небольшое </w:t>
            </w:r>
            <w:r w:rsidRPr="001713BB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исследование.</w:t>
            </w:r>
          </w:p>
          <w:p w:rsidR="00624C30" w:rsidRPr="001713BB" w:rsidRDefault="00624C30" w:rsidP="004433E4">
            <w:pPr>
              <w:ind w:left="360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Карточка №2</w:t>
            </w:r>
            <w:r w:rsidR="00D01853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 слайд 7</w:t>
            </w:r>
          </w:p>
          <w:p w:rsidR="004433E4" w:rsidRPr="001713BB" w:rsidRDefault="004433E4" w:rsidP="004433E4">
            <w:pPr>
              <w:ind w:left="36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713BB">
              <w:rPr>
                <w:rFonts w:ascii="Times New Roman" w:eastAsia="Times New Roman" w:hAnsi="Times New Roman" w:cs="Times New Roman"/>
                <w:sz w:val="28"/>
                <w:szCs w:val="28"/>
              </w:rPr>
              <w:t>- У вас на парте карточка</w:t>
            </w:r>
            <w:r w:rsidR="00BB0FAF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№2</w:t>
            </w:r>
            <w:r w:rsidRPr="001713BB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на которой напечатаны слова. </w:t>
            </w:r>
            <w:proofErr w:type="gramStart"/>
            <w:r w:rsidRPr="001713BB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Разделите  их  на 2 группы, запишите  в 2 столбика: кусаться, кусается, купаться, </w:t>
            </w:r>
            <w:r w:rsidRPr="001713BB"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купается, стараться, старается</w:t>
            </w:r>
            <w:proofErr w:type="gramEnd"/>
          </w:p>
          <w:p w:rsidR="004433E4" w:rsidRPr="0026320C" w:rsidRDefault="0026320C" w:rsidP="004433E4">
            <w:pPr>
              <w:pStyle w:val="a5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br/>
            </w:r>
            <w:r w:rsidRPr="0026320C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 Задайте и подпишите</w:t>
            </w:r>
            <w:r w:rsidR="00952BE7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 над верхом каждого столбика</w:t>
            </w:r>
            <w:r w:rsidRPr="0026320C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,  на какие вопросы отвечают слова.</w:t>
            </w:r>
          </w:p>
          <w:p w:rsidR="004433E4" w:rsidRPr="001713BB" w:rsidRDefault="004433E4" w:rsidP="004433E4">
            <w:pPr>
              <w:pStyle w:val="a5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713BB">
              <w:rPr>
                <w:rFonts w:ascii="Times New Roman" w:eastAsia="Times New Roman" w:hAnsi="Times New Roman" w:cs="Times New Roman"/>
                <w:sz w:val="28"/>
                <w:szCs w:val="28"/>
              </w:rPr>
              <w:t>Провер</w:t>
            </w:r>
            <w:r w:rsidR="0026320C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ка:   1. Послушать ответы </w:t>
            </w:r>
            <w:r w:rsidRPr="001713BB">
              <w:rPr>
                <w:rFonts w:ascii="Times New Roman" w:eastAsia="Times New Roman" w:hAnsi="Times New Roman" w:cs="Times New Roman"/>
                <w:sz w:val="28"/>
                <w:szCs w:val="28"/>
              </w:rPr>
              <w:t>(кто попробует ответить, у кого также</w:t>
            </w:r>
            <w:proofErr w:type="gramStart"/>
            <w:r w:rsidRPr="001713BB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,</w:t>
            </w:r>
            <w:proofErr w:type="gramEnd"/>
            <w:r w:rsidRPr="001713BB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а у кого не так)   МОЛОДЦЫ</w:t>
            </w:r>
          </w:p>
          <w:p w:rsidR="0019255A" w:rsidRDefault="004433E4" w:rsidP="0019255A">
            <w:pPr>
              <w:pStyle w:val="a5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713BB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2. </w:t>
            </w:r>
            <w:r w:rsidR="00D01853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слайд 8</w:t>
            </w:r>
            <w:proofErr w:type="gramStart"/>
            <w:r w:rsidRPr="001713BB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 Д</w:t>
            </w:r>
            <w:proofErr w:type="gramEnd"/>
            <w:r w:rsidRPr="001713BB">
              <w:rPr>
                <w:rFonts w:ascii="Times New Roman" w:eastAsia="Times New Roman" w:hAnsi="Times New Roman" w:cs="Times New Roman"/>
                <w:sz w:val="28"/>
                <w:szCs w:val="28"/>
              </w:rPr>
              <w:t>авайте проверим по эталону</w:t>
            </w:r>
            <w:r w:rsidR="0019255A"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:rsidR="004433E4" w:rsidRPr="001713BB" w:rsidRDefault="0019255A" w:rsidP="0019255A">
            <w:pPr>
              <w:pStyle w:val="a5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-</w:t>
            </w:r>
            <w:r w:rsidR="004433E4" w:rsidRPr="001713BB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Итак, какой вывод можно сделать? (Если в вопросе есть </w:t>
            </w:r>
            <w:r w:rsidR="004433E4" w:rsidRPr="001713BB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ь</w:t>
            </w:r>
            <w:r w:rsidR="004433E4" w:rsidRPr="001713BB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значит, и глагол пишем с </w:t>
            </w:r>
            <w:r w:rsidR="004433E4" w:rsidRPr="001713BB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ь</w:t>
            </w:r>
            <w:r w:rsidR="004433E4" w:rsidRPr="001713BB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если </w:t>
            </w:r>
            <w:r w:rsidR="004433E4" w:rsidRPr="001713BB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ь</w:t>
            </w:r>
            <w:r w:rsidR="004433E4" w:rsidRPr="001713BB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отсутствует в вопросе, значит, и глагол пишем без </w:t>
            </w:r>
            <w:r w:rsidR="004433E4" w:rsidRPr="001713BB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ь</w:t>
            </w:r>
            <w:r w:rsidR="004433E4" w:rsidRPr="001713BB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.) </w:t>
            </w:r>
          </w:p>
          <w:p w:rsidR="004433E4" w:rsidRPr="001713BB" w:rsidRDefault="004433E4" w:rsidP="004433E4">
            <w:pPr>
              <w:pStyle w:val="a6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713BB">
              <w:rPr>
                <w:rFonts w:ascii="Times New Roman" w:eastAsia="Times New Roman" w:hAnsi="Times New Roman" w:cs="Times New Roman"/>
                <w:sz w:val="28"/>
                <w:szCs w:val="28"/>
              </w:rPr>
              <w:t>Мы в своём исследовании разобрались, в каких случаях нужно писать ь, а в каких нет.</w:t>
            </w:r>
          </w:p>
          <w:p w:rsidR="004433E4" w:rsidRPr="0026320C" w:rsidRDefault="004433E4" w:rsidP="004433E4">
            <w:pPr>
              <w:pStyle w:val="a6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1713BB">
              <w:rPr>
                <w:rFonts w:ascii="Times New Roman" w:eastAsia="Times New Roman" w:hAnsi="Times New Roman" w:cs="Times New Roman"/>
                <w:sz w:val="28"/>
                <w:szCs w:val="28"/>
              </w:rPr>
              <w:t>- А, я вам хочу по</w:t>
            </w:r>
            <w:r w:rsidR="0026320C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казать ещё один способ: </w:t>
            </w:r>
            <w:r w:rsidR="00D01853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слайд  9</w:t>
            </w:r>
          </w:p>
          <w:p w:rsidR="004433E4" w:rsidRPr="001713BB" w:rsidRDefault="004433E4" w:rsidP="004433E4">
            <w:pPr>
              <w:pStyle w:val="a6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713BB">
              <w:rPr>
                <w:rFonts w:ascii="Times New Roman" w:eastAsia="Times New Roman" w:hAnsi="Times New Roman" w:cs="Times New Roman"/>
                <w:sz w:val="28"/>
                <w:szCs w:val="28"/>
              </w:rPr>
              <w:t>1 столби</w:t>
            </w:r>
            <w:proofErr w:type="gramStart"/>
            <w:r w:rsidRPr="001713BB">
              <w:rPr>
                <w:rFonts w:ascii="Times New Roman" w:eastAsia="Times New Roman" w:hAnsi="Times New Roman" w:cs="Times New Roman"/>
                <w:sz w:val="28"/>
                <w:szCs w:val="28"/>
              </w:rPr>
              <w:t>к-</w:t>
            </w:r>
            <w:proofErr w:type="gramEnd"/>
            <w:r w:rsidRPr="001713BB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(что делать?) – эти глаголы стоят в начальной  форме на конце </w:t>
            </w:r>
            <w:r w:rsidRPr="001713BB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пишется Ь</w:t>
            </w:r>
            <w:r w:rsidRPr="001713BB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</w:p>
          <w:p w:rsidR="004433E4" w:rsidRPr="001713BB" w:rsidRDefault="004433E4" w:rsidP="004433E4">
            <w:pPr>
              <w:pStyle w:val="a6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713BB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2 столбик – (0н что делает? 3 лицо ед. или </w:t>
            </w:r>
            <w:proofErr w:type="spellStart"/>
            <w:r w:rsidRPr="001713BB">
              <w:rPr>
                <w:rFonts w:ascii="Times New Roman" w:eastAsia="Times New Roman" w:hAnsi="Times New Roman" w:cs="Times New Roman"/>
                <w:sz w:val="28"/>
                <w:szCs w:val="28"/>
              </w:rPr>
              <w:t>мн</w:t>
            </w:r>
            <w:proofErr w:type="spellEnd"/>
            <w:r w:rsidRPr="001713BB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 ч) </w:t>
            </w:r>
            <w:r w:rsidRPr="001713BB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Ь не пишется</w:t>
            </w:r>
            <w:r w:rsidRPr="001713BB">
              <w:rPr>
                <w:rFonts w:ascii="Times New Roman" w:eastAsia="Times New Roman" w:hAnsi="Times New Roman" w:cs="Times New Roman"/>
                <w:sz w:val="28"/>
                <w:szCs w:val="28"/>
              </w:rPr>
              <w:br/>
            </w:r>
            <w:r w:rsidRPr="001713BB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  </w:t>
            </w:r>
          </w:p>
          <w:p w:rsidR="006B7EFD" w:rsidRPr="006B7EFD" w:rsidRDefault="006B7EFD" w:rsidP="006B7EFD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u w:val="single"/>
                <w:lang w:eastAsia="ru-RU"/>
              </w:rPr>
            </w:pPr>
            <w:r w:rsidRPr="006B7EF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u w:val="single"/>
                <w:lang w:eastAsia="ru-RU"/>
              </w:rPr>
              <w:t>2</w:t>
            </w:r>
            <w:r w:rsidRPr="006B7EF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u w:val="single"/>
                <w:lang w:eastAsia="ru-RU"/>
              </w:rPr>
              <w:t>) Работа с учебником</w:t>
            </w:r>
          </w:p>
          <w:p w:rsidR="006B7EFD" w:rsidRPr="006B7EFD" w:rsidRDefault="006B7EFD" w:rsidP="006B7EFD">
            <w:pPr>
              <w:spacing w:after="0" w:line="360" w:lineRule="auto"/>
              <w:ind w:firstLine="709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B7EF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- Сравните  наше открытие с прав</w:t>
            </w:r>
            <w:r w:rsidR="00D0185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илом в учебнике на стр. 104</w:t>
            </w:r>
            <w:r w:rsidRPr="006B7EF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.</w:t>
            </w:r>
          </w:p>
          <w:p w:rsidR="00755DCE" w:rsidRDefault="006B7EFD" w:rsidP="00755DCE">
            <w:pPr>
              <w:spacing w:after="0" w:line="360" w:lineRule="auto"/>
              <w:ind w:firstLine="709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B7EF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- Прочитайте 1 часть правила, 2 часть правила.</w:t>
            </w:r>
          </w:p>
          <w:p w:rsidR="00755DCE" w:rsidRDefault="00755DCE" w:rsidP="00755DCE">
            <w:pPr>
              <w:spacing w:after="0" w:line="360" w:lineRule="auto"/>
              <w:ind w:firstLine="709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3) Составление алгоритма.</w:t>
            </w:r>
          </w:p>
          <w:p w:rsidR="005D5699" w:rsidRPr="005D5699" w:rsidRDefault="005D5699" w:rsidP="005D5699">
            <w:pPr>
              <w:spacing w:after="0" w:line="240" w:lineRule="auto"/>
              <w:ind w:firstLine="851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D56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Глагол</w:t>
            </w:r>
          </w:p>
          <w:p w:rsidR="005D5699" w:rsidRPr="005D5699" w:rsidRDefault="005D5699" w:rsidP="005D5699">
            <w:pPr>
              <w:spacing w:after="0" w:line="240" w:lineRule="auto"/>
              <w:ind w:firstLine="851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D5699">
              <w:rPr>
                <w:rFonts w:ascii="Times New Roman" w:eastAsia="Times New Roman" w:hAnsi="Times New Roman" w:cs="Times New Roman"/>
                <w:noProof/>
                <w:color w:val="000000"/>
                <w:sz w:val="24"/>
                <w:szCs w:val="24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64384" behindDoc="0" locked="0" layoutInCell="1" allowOverlap="1" wp14:anchorId="5A4FC391" wp14:editId="410E807A">
                      <wp:simplePos x="0" y="0"/>
                      <wp:positionH relativeFrom="column">
                        <wp:posOffset>3524250</wp:posOffset>
                      </wp:positionH>
                      <wp:positionV relativeFrom="paragraph">
                        <wp:posOffset>165100</wp:posOffset>
                      </wp:positionV>
                      <wp:extent cx="9525" cy="219075"/>
                      <wp:effectExtent l="95250" t="19050" r="85725" b="85725"/>
                      <wp:wrapNone/>
                      <wp:docPr id="5" name="Прямая со стрелкой 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/>
                            </wps:cNvCnPr>
                            <wps:spPr>
                              <a:xfrm>
                                <a:off x="0" y="0"/>
                                <a:ext cx="9525" cy="219075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254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tailEnd type="arrow"/>
                              </a:ln>
                              <a:effectLst>
                                <a:outerShdw blurRad="40000" dist="20000" dir="5400000" rotWithShape="0">
                                  <a:srgbClr val="000000">
                                    <a:alpha val="38000"/>
                                  </a:srgbClr>
                                </a:outerShdw>
                              </a:effectLst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id="_x0000_t32" coordsize="21600,21600" o:spt="32" o:oned="t" path="m,l21600,21600e" filled="f">
                      <v:path arrowok="t" fillok="f" o:connecttype="none"/>
                      <o:lock v:ext="edit" shapetype="t"/>
                    </v:shapetype>
                    <v:shape id="Прямая со стрелкой 5" o:spid="_x0000_s1026" type="#_x0000_t32" style="position:absolute;margin-left:277.5pt;margin-top:13pt;width:.75pt;height:17.25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" strokecolor="windowText" strokeweight="2pt">
                      <v:stroke endarrow="open"/>
                      <v:shadow on="t" color="black" opacity="24903f" origin=",.5" offset="0,.55556mm"/>
                      <o:lock v:ext="edit" shapetype="f"/>
                    </v:shape>
                  </w:pict>
                </mc:Fallback>
              </mc:AlternateContent>
            </w:r>
            <w:r w:rsidRPr="005D56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  <w:proofErr w:type="spellStart"/>
            <w:r w:rsidRPr="005D56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тся</w:t>
            </w:r>
            <w:proofErr w:type="spellEnd"/>
            <w:r w:rsidRPr="005D56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       </w:t>
            </w:r>
            <w:proofErr w:type="gramStart"/>
            <w:r w:rsidRPr="005D56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  <w:proofErr w:type="spellStart"/>
            <w:r w:rsidRPr="005D56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</w:t>
            </w:r>
            <w:proofErr w:type="gramEnd"/>
            <w:r w:rsidRPr="005D56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ься</w:t>
            </w:r>
            <w:proofErr w:type="spellEnd"/>
          </w:p>
          <w:p w:rsidR="005D5699" w:rsidRPr="005D5699" w:rsidRDefault="005D5699" w:rsidP="005D5699">
            <w:pPr>
              <w:spacing w:after="0" w:line="240" w:lineRule="auto"/>
              <w:ind w:firstLine="851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5D5699" w:rsidRPr="005D5699" w:rsidRDefault="005D5699" w:rsidP="005D5699">
            <w:pPr>
              <w:spacing w:after="0" w:line="240" w:lineRule="auto"/>
              <w:ind w:firstLine="851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D56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Поставь вопрос</w:t>
            </w:r>
          </w:p>
          <w:p w:rsidR="005D5699" w:rsidRPr="005D5699" w:rsidRDefault="005D5699" w:rsidP="005D5699">
            <w:pPr>
              <w:spacing w:after="0" w:line="240" w:lineRule="auto"/>
              <w:ind w:firstLine="851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D5699">
              <w:rPr>
                <w:rFonts w:ascii="Times New Roman" w:eastAsia="Times New Roman" w:hAnsi="Times New Roman" w:cs="Times New Roman"/>
                <w:noProof/>
                <w:color w:val="000000"/>
                <w:sz w:val="24"/>
                <w:szCs w:val="24"/>
                <w:lang w:eastAsia="ru-RU"/>
              </w:rPr>
              <mc:AlternateContent>
                <mc:Choice Requires="wps">
                  <w:drawing>
                    <wp:anchor distT="0" distB="0" distL="114299" distR="114299" simplePos="0" relativeHeight="251665408" behindDoc="0" locked="0" layoutInCell="1" allowOverlap="1" wp14:anchorId="64639C76" wp14:editId="5C765A65">
                      <wp:simplePos x="0" y="0"/>
                      <wp:positionH relativeFrom="column">
                        <wp:posOffset>3514724</wp:posOffset>
                      </wp:positionH>
                      <wp:positionV relativeFrom="paragraph">
                        <wp:posOffset>46990</wp:posOffset>
                      </wp:positionV>
                      <wp:extent cx="0" cy="190500"/>
                      <wp:effectExtent l="95250" t="19050" r="76200" b="95250"/>
                      <wp:wrapNone/>
                      <wp:docPr id="6" name="Прямая со стрелкой 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/>
                            </wps:cNvCnPr>
                            <wps:spPr>
                              <a:xfrm>
                                <a:off x="0" y="0"/>
                                <a:ext cx="0" cy="19050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254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tailEnd type="arrow"/>
                              </a:ln>
                              <a:effectLst>
                                <a:outerShdw blurRad="40000" dist="20000" dir="5400000" rotWithShape="0">
                                  <a:srgbClr val="000000">
                                    <a:alpha val="38000"/>
                                  </a:srgbClr>
                                </a:outerShdw>
                              </a:effectLst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Прямая со стрелкой 6" o:spid="_x0000_s1026" type="#_x0000_t32" style="position:absolute;margin-left:276.75pt;margin-top:3.7pt;width:0;height:15pt;z-index:251665408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" strokecolor="windowText" strokeweight="2pt">
                      <v:stroke endarrow="open"/>
                      <v:shadow on="t" color="black" opacity="24903f" origin=",.5" offset="0,.55556mm"/>
                      <o:lock v:ext="edit" shapetype="f"/>
                    </v:shape>
                  </w:pict>
                </mc:Fallback>
              </mc:AlternateContent>
            </w:r>
          </w:p>
          <w:p w:rsidR="005D5699" w:rsidRPr="005D5699" w:rsidRDefault="005D5699" w:rsidP="005D5699">
            <w:pPr>
              <w:spacing w:after="0" w:line="240" w:lineRule="auto"/>
              <w:ind w:firstLine="851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D5699">
              <w:rPr>
                <w:rFonts w:ascii="Times New Roman" w:eastAsia="Times New Roman" w:hAnsi="Times New Roman" w:cs="Times New Roman"/>
                <w:noProof/>
                <w:color w:val="000000"/>
                <w:sz w:val="24"/>
                <w:szCs w:val="24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67456" behindDoc="0" locked="0" layoutInCell="1" allowOverlap="1" wp14:anchorId="4376B460" wp14:editId="3BF29EFE">
                      <wp:simplePos x="0" y="0"/>
                      <wp:positionH relativeFrom="column">
                        <wp:posOffset>4038600</wp:posOffset>
                      </wp:positionH>
                      <wp:positionV relativeFrom="paragraph">
                        <wp:posOffset>185420</wp:posOffset>
                      </wp:positionV>
                      <wp:extent cx="800100" cy="133350"/>
                      <wp:effectExtent l="38100" t="38100" r="76200" b="133350"/>
                      <wp:wrapNone/>
                      <wp:docPr id="7" name="Прямая со стрелкой 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/>
                            </wps:cNvCnPr>
                            <wps:spPr>
                              <a:xfrm>
                                <a:off x="0" y="0"/>
                                <a:ext cx="800100" cy="13335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254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tailEnd type="arrow"/>
                              </a:ln>
                              <a:effectLst>
                                <a:outerShdw blurRad="40000" dist="20000" dir="5400000" rotWithShape="0">
                                  <a:srgbClr val="000000">
                                    <a:alpha val="38000"/>
                                  </a:srgbClr>
                                </a:outerShdw>
                              </a:effectLst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Прямая со стрелкой 7" o:spid="_x0000_s1026" type="#_x0000_t32" style="position:absolute;margin-left:318pt;margin-top:14.6pt;width:63pt;height:10.5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" strokecolor="windowText" strokeweight="2pt">
                      <v:stroke endarrow="open"/>
                      <v:shadow on="t" color="black" opacity="24903f" origin=",.5" offset="0,.55556mm"/>
                      <o:lock v:ext="edit" shapetype="f"/>
                    </v:shape>
                  </w:pict>
                </mc:Fallback>
              </mc:AlternateContent>
            </w:r>
            <w:r w:rsidRPr="005D5699">
              <w:rPr>
                <w:rFonts w:ascii="Times New Roman" w:eastAsia="Times New Roman" w:hAnsi="Times New Roman" w:cs="Times New Roman"/>
                <w:noProof/>
                <w:color w:val="000000"/>
                <w:sz w:val="24"/>
                <w:szCs w:val="24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66432" behindDoc="0" locked="0" layoutInCell="1" allowOverlap="1" wp14:anchorId="65CA4120" wp14:editId="1B315413">
                      <wp:simplePos x="0" y="0"/>
                      <wp:positionH relativeFrom="column">
                        <wp:posOffset>2343150</wp:posOffset>
                      </wp:positionH>
                      <wp:positionV relativeFrom="paragraph">
                        <wp:posOffset>137795</wp:posOffset>
                      </wp:positionV>
                      <wp:extent cx="819150" cy="180975"/>
                      <wp:effectExtent l="38100" t="38100" r="57150" b="123825"/>
                      <wp:wrapNone/>
                      <wp:docPr id="8" name="Прямая со стрелкой 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/>
                            </wps:cNvCnPr>
                            <wps:spPr>
                              <a:xfrm flipH="1">
                                <a:off x="0" y="0"/>
                                <a:ext cx="819150" cy="180975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254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tailEnd type="arrow"/>
                              </a:ln>
                              <a:effectLst>
                                <a:outerShdw blurRad="40000" dist="20000" dir="5400000" rotWithShape="0">
                                  <a:srgbClr val="000000">
                                    <a:alpha val="38000"/>
                                  </a:srgbClr>
                                </a:outerShdw>
                              </a:effectLst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Прямая со стрелкой 8" o:spid="_x0000_s1026" type="#_x0000_t32" style="position:absolute;margin-left:184.5pt;margin-top:10.85pt;width:64.5pt;height:14.25pt;flip:x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" strokecolor="windowText" strokeweight="2pt">
                      <v:stroke endarrow="open"/>
                      <v:shadow on="t" color="black" opacity="24903f" origin=",.5" offset="0,.55556mm"/>
                      <o:lock v:ext="edit" shapetype="f"/>
                    </v:shape>
                  </w:pict>
                </mc:Fallback>
              </mc:AlternateContent>
            </w:r>
            <w:r w:rsidRPr="005D56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Если</w:t>
            </w:r>
          </w:p>
          <w:p w:rsidR="005D5699" w:rsidRPr="005D5699" w:rsidRDefault="005D5699" w:rsidP="005D5699">
            <w:pPr>
              <w:spacing w:after="0" w:line="240" w:lineRule="auto"/>
              <w:ind w:firstLine="851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5D5699" w:rsidRPr="005D5699" w:rsidRDefault="005D5699" w:rsidP="005D5699">
            <w:pPr>
              <w:spacing w:after="0" w:line="240" w:lineRule="auto"/>
              <w:ind w:firstLine="851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D56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         что (с) делать?                                   что делает?</w:t>
            </w:r>
            <w:proofErr w:type="gramStart"/>
            <w:r w:rsidRPr="005D56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,</w:t>
            </w:r>
            <w:proofErr w:type="gramEnd"/>
            <w:r w:rsidRPr="005D56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что сделает?,</w:t>
            </w:r>
          </w:p>
          <w:p w:rsidR="005D5699" w:rsidRPr="005D5699" w:rsidRDefault="005D5699" w:rsidP="005D5699">
            <w:pPr>
              <w:spacing w:after="0" w:line="240" w:lineRule="auto"/>
              <w:ind w:firstLine="851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D5699">
              <w:rPr>
                <w:rFonts w:ascii="Times New Roman" w:eastAsia="Times New Roman" w:hAnsi="Times New Roman" w:cs="Times New Roman"/>
                <w:noProof/>
                <w:color w:val="000000"/>
                <w:sz w:val="24"/>
                <w:szCs w:val="24"/>
                <w:lang w:eastAsia="ru-RU"/>
              </w:rPr>
              <mc:AlternateContent>
                <mc:Choice Requires="wps">
                  <w:drawing>
                    <wp:anchor distT="0" distB="0" distL="114299" distR="114299" simplePos="0" relativeHeight="251669504" behindDoc="0" locked="0" layoutInCell="1" allowOverlap="1" wp14:anchorId="4E732283" wp14:editId="31FFCB9D">
                      <wp:simplePos x="0" y="0"/>
                      <wp:positionH relativeFrom="column">
                        <wp:posOffset>4564379</wp:posOffset>
                      </wp:positionH>
                      <wp:positionV relativeFrom="paragraph">
                        <wp:posOffset>175895</wp:posOffset>
                      </wp:positionV>
                      <wp:extent cx="0" cy="238125"/>
                      <wp:effectExtent l="114300" t="19050" r="76200" b="85725"/>
                      <wp:wrapNone/>
                      <wp:docPr id="9" name="Прямая со стрелкой 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/>
                            </wps:cNvCnPr>
                            <wps:spPr>
                              <a:xfrm>
                                <a:off x="0" y="0"/>
                                <a:ext cx="0" cy="238125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254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tailEnd type="arrow"/>
                              </a:ln>
                              <a:effectLst>
                                <a:outerShdw blurRad="40000" dist="20000" dir="5400000" rotWithShape="0">
                                  <a:srgbClr val="000000">
                                    <a:alpha val="38000"/>
                                  </a:srgbClr>
                                </a:outerShdw>
                              </a:effectLst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Прямая со стрелкой 9" o:spid="_x0000_s1026" type="#_x0000_t32" style="position:absolute;margin-left:359.4pt;margin-top:13.85pt;width:0;height:18.75pt;z-index:251669504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" strokecolor="windowText" strokeweight="2pt">
                      <v:stroke endarrow="open"/>
                      <v:shadow on="t" color="black" opacity="24903f" origin=",.5" offset="0,.55556mm"/>
                      <o:lock v:ext="edit" shapetype="f"/>
                    </v:shape>
                  </w:pict>
                </mc:Fallback>
              </mc:AlternateContent>
            </w:r>
            <w:r w:rsidRPr="005D5699">
              <w:rPr>
                <w:rFonts w:ascii="Times New Roman" w:eastAsia="Times New Roman" w:hAnsi="Times New Roman" w:cs="Times New Roman"/>
                <w:noProof/>
                <w:color w:val="000000"/>
                <w:sz w:val="24"/>
                <w:szCs w:val="24"/>
                <w:lang w:eastAsia="ru-RU"/>
              </w:rPr>
              <mc:AlternateContent>
                <mc:Choice Requires="wps">
                  <w:drawing>
                    <wp:anchor distT="0" distB="0" distL="114299" distR="114299" simplePos="0" relativeHeight="251668480" behindDoc="0" locked="0" layoutInCell="1" allowOverlap="1" wp14:anchorId="3D331F93" wp14:editId="6D4F2690">
                      <wp:simplePos x="0" y="0"/>
                      <wp:positionH relativeFrom="column">
                        <wp:posOffset>1285874</wp:posOffset>
                      </wp:positionH>
                      <wp:positionV relativeFrom="paragraph">
                        <wp:posOffset>635</wp:posOffset>
                      </wp:positionV>
                      <wp:extent cx="0" cy="390525"/>
                      <wp:effectExtent l="114300" t="19050" r="133350" b="85725"/>
                      <wp:wrapNone/>
                      <wp:docPr id="10" name="Прямая со стрелкой 1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/>
                            </wps:cNvCnPr>
                            <wps:spPr>
                              <a:xfrm>
                                <a:off x="0" y="0"/>
                                <a:ext cx="0" cy="390525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254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tailEnd type="arrow"/>
                              </a:ln>
                              <a:effectLst>
                                <a:outerShdw blurRad="40000" dist="20000" dir="5400000" rotWithShape="0">
                                  <a:srgbClr val="000000">
                                    <a:alpha val="38000"/>
                                  </a:srgbClr>
                                </a:outerShdw>
                              </a:effectLst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Прямая со стрелкой 10" o:spid="_x0000_s1026" type="#_x0000_t32" style="position:absolute;margin-left:101.25pt;margin-top:.05pt;width:0;height:30.75pt;z-index:251668480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" strokecolor="windowText" strokeweight="2pt">
                      <v:stroke endarrow="open"/>
                      <v:shadow on="t" color="black" opacity="24903f" origin=",.5" offset="0,.55556mm"/>
                      <o:lock v:ext="edit" shapetype="f"/>
                    </v:shape>
                  </w:pict>
                </mc:Fallback>
              </mc:AlternateContent>
            </w:r>
            <w:r w:rsidRPr="005D56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                                                                     что делают?</w:t>
            </w:r>
            <w:proofErr w:type="gramStart"/>
            <w:r w:rsidRPr="005D56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,</w:t>
            </w:r>
            <w:proofErr w:type="gramEnd"/>
            <w:r w:rsidRPr="005D56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что сделают?</w:t>
            </w:r>
          </w:p>
          <w:p w:rsidR="005D5699" w:rsidRPr="005D5699" w:rsidRDefault="005D5699" w:rsidP="005D5699">
            <w:pPr>
              <w:spacing w:after="0" w:line="240" w:lineRule="auto"/>
              <w:ind w:firstLine="851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5D5699" w:rsidRPr="005D5699" w:rsidRDefault="005D5699" w:rsidP="005D5699">
            <w:pPr>
              <w:spacing w:after="0" w:line="240" w:lineRule="auto"/>
              <w:ind w:firstLine="851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D56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неопределённая форма                                 3-е лицо, ед. или </w:t>
            </w:r>
            <w:proofErr w:type="spellStart"/>
            <w:r w:rsidRPr="005D56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мн</w:t>
            </w:r>
            <w:proofErr w:type="gramStart"/>
            <w:r w:rsidRPr="005D56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.ч</w:t>
            </w:r>
            <w:proofErr w:type="spellEnd"/>
            <w:proofErr w:type="gramEnd"/>
          </w:p>
          <w:p w:rsidR="005D5699" w:rsidRPr="005D5699" w:rsidRDefault="005D5699" w:rsidP="005D5699">
            <w:pPr>
              <w:spacing w:after="0" w:line="240" w:lineRule="auto"/>
              <w:ind w:firstLine="851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D56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   в вопросе есть ь знак,                                 в вопросе нет ь знака,                               </w:t>
            </w:r>
          </w:p>
          <w:p w:rsidR="005D5699" w:rsidRPr="005D5699" w:rsidRDefault="005D5699" w:rsidP="005D5699">
            <w:pPr>
              <w:spacing w:after="0" w:line="240" w:lineRule="auto"/>
              <w:ind w:firstLine="851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D56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        то пиши </w:t>
            </w:r>
            <w:proofErr w:type="gramStart"/>
            <w:r w:rsidRPr="005D56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  <w:proofErr w:type="spellStart"/>
            <w:r w:rsidRPr="005D56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</w:t>
            </w:r>
            <w:proofErr w:type="gramEnd"/>
            <w:r w:rsidRPr="005D56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ься</w:t>
            </w:r>
            <w:proofErr w:type="spellEnd"/>
            <w:r w:rsidRPr="005D56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                                               то пиши -</w:t>
            </w:r>
            <w:proofErr w:type="spellStart"/>
            <w:r w:rsidRPr="005D56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тся</w:t>
            </w:r>
            <w:proofErr w:type="spellEnd"/>
          </w:p>
          <w:p w:rsidR="00755DCE" w:rsidRPr="006B7EFD" w:rsidRDefault="00755DCE" w:rsidP="00755DCE">
            <w:pPr>
              <w:spacing w:after="0" w:line="360" w:lineRule="auto"/>
              <w:ind w:firstLine="709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4433E4" w:rsidRPr="0019255A" w:rsidRDefault="004433E4" w:rsidP="0019255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 w:rsidRPr="001713BB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Физминутка</w:t>
            </w:r>
            <w:proofErr w:type="spellEnd"/>
            <w:r w:rsidRPr="001713BB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. </w:t>
            </w:r>
          </w:p>
          <w:p w:rsidR="004433E4" w:rsidRDefault="004433E4" w:rsidP="004433E4">
            <w:pPr>
              <w:pStyle w:val="a6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713BB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Потянуться, отдохнуть, </w:t>
            </w:r>
            <w:r w:rsidRPr="001713BB">
              <w:rPr>
                <w:rFonts w:ascii="Times New Roman" w:eastAsia="Times New Roman" w:hAnsi="Times New Roman" w:cs="Times New Roman"/>
                <w:sz w:val="28"/>
                <w:szCs w:val="28"/>
              </w:rPr>
              <w:br/>
              <w:t xml:space="preserve">Глубоко теперь вздохнуть. </w:t>
            </w:r>
            <w:r w:rsidRPr="001713BB">
              <w:rPr>
                <w:rFonts w:ascii="Times New Roman" w:eastAsia="Times New Roman" w:hAnsi="Times New Roman" w:cs="Times New Roman"/>
                <w:sz w:val="28"/>
                <w:szCs w:val="28"/>
              </w:rPr>
              <w:br/>
              <w:t xml:space="preserve">Встать, умыться, </w:t>
            </w:r>
            <w:r w:rsidRPr="001713BB">
              <w:rPr>
                <w:rFonts w:ascii="Times New Roman" w:eastAsia="Times New Roman" w:hAnsi="Times New Roman" w:cs="Times New Roman"/>
                <w:sz w:val="28"/>
                <w:szCs w:val="28"/>
              </w:rPr>
              <w:br/>
              <w:t xml:space="preserve">Кашу съесть, </w:t>
            </w:r>
            <w:r w:rsidRPr="001713BB">
              <w:rPr>
                <w:rFonts w:ascii="Times New Roman" w:eastAsia="Times New Roman" w:hAnsi="Times New Roman" w:cs="Times New Roman"/>
                <w:sz w:val="28"/>
                <w:szCs w:val="28"/>
              </w:rPr>
              <w:br/>
              <w:t xml:space="preserve">И на корточки присесть. </w:t>
            </w:r>
            <w:r w:rsidRPr="001713BB">
              <w:rPr>
                <w:rFonts w:ascii="Times New Roman" w:eastAsia="Times New Roman" w:hAnsi="Times New Roman" w:cs="Times New Roman"/>
                <w:sz w:val="28"/>
                <w:szCs w:val="28"/>
              </w:rPr>
              <w:br/>
              <w:t xml:space="preserve">Встать, попрыгать, посмеяться, </w:t>
            </w:r>
            <w:r w:rsidRPr="001713BB">
              <w:rPr>
                <w:rFonts w:ascii="Times New Roman" w:eastAsia="Times New Roman" w:hAnsi="Times New Roman" w:cs="Times New Roman"/>
                <w:sz w:val="28"/>
                <w:szCs w:val="28"/>
              </w:rPr>
              <w:br/>
              <w:t xml:space="preserve">Покружиться, покачаться, </w:t>
            </w:r>
            <w:r w:rsidRPr="001713BB">
              <w:rPr>
                <w:rFonts w:ascii="Times New Roman" w:eastAsia="Times New Roman" w:hAnsi="Times New Roman" w:cs="Times New Roman"/>
                <w:sz w:val="28"/>
                <w:szCs w:val="28"/>
              </w:rPr>
              <w:br/>
              <w:t>Поклониться, распрямиться</w:t>
            </w:r>
            <w:proofErr w:type="gramStart"/>
            <w:r w:rsidRPr="001713BB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 w:rsidRPr="001713BB">
              <w:rPr>
                <w:rFonts w:ascii="Times New Roman" w:eastAsia="Times New Roman" w:hAnsi="Times New Roman" w:cs="Times New Roman"/>
                <w:sz w:val="28"/>
                <w:szCs w:val="28"/>
              </w:rPr>
              <w:br/>
              <w:t>И</w:t>
            </w:r>
            <w:proofErr w:type="gramEnd"/>
            <w:r w:rsidRPr="001713BB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опять начать трудиться. </w:t>
            </w:r>
            <w:r w:rsidRPr="001713BB">
              <w:rPr>
                <w:rFonts w:ascii="Times New Roman" w:eastAsia="Times New Roman" w:hAnsi="Times New Roman" w:cs="Times New Roman"/>
                <w:sz w:val="28"/>
                <w:szCs w:val="28"/>
              </w:rPr>
              <w:br/>
            </w:r>
            <w:r w:rsidRPr="001713BB">
              <w:rPr>
                <w:rFonts w:ascii="Times New Roman" w:eastAsia="Times New Roman" w:hAnsi="Times New Roman" w:cs="Times New Roman"/>
                <w:sz w:val="28"/>
                <w:szCs w:val="28"/>
              </w:rPr>
              <w:br/>
              <w:t>- Какие слова связанные с темой урока  вы услышали в стихотво</w:t>
            </w:r>
            <w:r w:rsidR="0019255A">
              <w:rPr>
                <w:rFonts w:ascii="Times New Roman" w:eastAsia="Times New Roman" w:hAnsi="Times New Roman" w:cs="Times New Roman"/>
                <w:sz w:val="28"/>
                <w:szCs w:val="28"/>
              </w:rPr>
              <w:t>рении?</w:t>
            </w:r>
          </w:p>
          <w:p w:rsidR="0019255A" w:rsidRDefault="005D5699" w:rsidP="004433E4">
            <w:pPr>
              <w:pStyle w:val="a6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1) </w:t>
            </w:r>
            <w:r w:rsidR="0019255A" w:rsidRPr="0019255A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Прием «Передай мел </w:t>
            </w:r>
            <w:proofErr w:type="gramStart"/>
            <w:r w:rsidR="0019255A" w:rsidRPr="0019255A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другому</w:t>
            </w:r>
            <w:proofErr w:type="gramEnd"/>
            <w:r w:rsidR="0019255A" w:rsidRPr="0019255A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»</w:t>
            </w:r>
            <w:r w:rsidR="0019255A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 Записать слова.</w:t>
            </w:r>
          </w:p>
          <w:p w:rsidR="005D5699" w:rsidRDefault="0019255A" w:rsidP="004433E4">
            <w:pPr>
              <w:pStyle w:val="a6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-Потянуться, умыться, посме</w:t>
            </w:r>
            <w:r w:rsidR="005D5699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яться, покружиться, поклониться, потянется, боится, качается.</w:t>
            </w:r>
          </w:p>
          <w:p w:rsidR="0019255A" w:rsidRPr="0019255A" w:rsidRDefault="0019255A" w:rsidP="004433E4">
            <w:pPr>
              <w:pStyle w:val="a6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(Подчеркнуть буквосочетания)</w:t>
            </w:r>
            <w:r w:rsidR="002B3740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 </w:t>
            </w:r>
            <w:r w:rsidR="00137CBC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Какие слова </w:t>
            </w:r>
            <w:proofErr w:type="gramStart"/>
            <w:r w:rsidR="00137CBC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написали </w:t>
            </w:r>
            <w:proofErr w:type="spellStart"/>
            <w:r w:rsidR="00137CBC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сь</w:t>
            </w:r>
            <w:proofErr w:type="spellEnd"/>
            <w:proofErr w:type="gramEnd"/>
            <w:r w:rsidR="00137CBC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 знаком, какие без мягкого знака.</w:t>
            </w:r>
          </w:p>
          <w:p w:rsidR="005D5699" w:rsidRDefault="005D5699" w:rsidP="003D2E9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lastRenderedPageBreak/>
              <w:t>2) –А сейчас я вам предлагаю выполнить упр.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219 1 ряд-1 и 2 предложения.</w:t>
            </w:r>
          </w:p>
          <w:p w:rsidR="004433E4" w:rsidRPr="001713BB" w:rsidRDefault="005D5699" w:rsidP="003D2E9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2 ряд-3 предложение.</w:t>
            </w:r>
            <w:r w:rsidR="004433E4" w:rsidRPr="0019255A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br/>
            </w:r>
            <w:r w:rsidR="004433E4" w:rsidRPr="001713BB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Проверка.</w:t>
            </w:r>
            <w:r w:rsidR="002B3740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Молодцы</w:t>
            </w:r>
          </w:p>
          <w:p w:rsidR="000F5BF7" w:rsidRPr="000F5BF7" w:rsidRDefault="000F5BF7" w:rsidP="000F5BF7">
            <w:pPr>
              <w:spacing w:after="0" w:line="360" w:lineRule="auto"/>
              <w:ind w:firstLine="709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1р</w:t>
            </w:r>
            <w:r w:rsidRPr="000F5BF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.   Рано утром на рассвет</w:t>
            </w:r>
            <w:r w:rsidRPr="000F5BF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u w:val="single"/>
                <w:lang w:eastAsia="ru-RU"/>
              </w:rPr>
              <w:t>е</w:t>
            </w:r>
            <w:r w:rsidRPr="000F5BF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умываю</w:t>
            </w:r>
            <w:r w:rsidRPr="000F5BF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u w:val="single"/>
                <w:lang w:eastAsia="ru-RU"/>
              </w:rPr>
              <w:t>тс</w:t>
            </w:r>
            <w:r w:rsidRPr="000F5BF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я мышата. </w:t>
            </w:r>
          </w:p>
          <w:p w:rsidR="000F5BF7" w:rsidRPr="000F5BF7" w:rsidRDefault="000F5BF7" w:rsidP="000F5BF7">
            <w:pPr>
              <w:spacing w:after="0" w:line="360" w:lineRule="auto"/>
              <w:ind w:firstLine="709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0F5BF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    Надо, надо умыват</w:t>
            </w:r>
            <w:r w:rsidRPr="000F5BF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u w:val="single"/>
                <w:lang w:eastAsia="ru-RU"/>
              </w:rPr>
              <w:t>ь</w:t>
            </w:r>
            <w:r w:rsidRPr="000F5BF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ся по утрам и в</w:t>
            </w:r>
            <w:r w:rsidRPr="000F5BF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u w:val="single"/>
                <w:lang w:eastAsia="ru-RU"/>
              </w:rPr>
              <w:t>е</w:t>
            </w:r>
            <w:r w:rsidRPr="000F5BF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ч</w:t>
            </w:r>
            <w:r w:rsidRPr="000F5BF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u w:val="single"/>
                <w:lang w:eastAsia="ru-RU"/>
              </w:rPr>
              <w:t>е</w:t>
            </w:r>
            <w:r w:rsidRPr="000F5BF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рам.</w:t>
            </w:r>
          </w:p>
          <w:p w:rsidR="000F5BF7" w:rsidRPr="000F5BF7" w:rsidRDefault="000F5BF7" w:rsidP="000F5BF7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0F5BF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      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2р</w:t>
            </w:r>
            <w:r w:rsidRPr="000F5BF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.   Дуб дождя и ветра вовсе не бои</w:t>
            </w:r>
            <w:r w:rsidRPr="000F5BF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u w:val="single"/>
                <w:lang w:eastAsia="ru-RU"/>
              </w:rPr>
              <w:t>тс</w:t>
            </w:r>
            <w:r w:rsidRPr="000F5BF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я.</w:t>
            </w:r>
          </w:p>
          <w:p w:rsidR="000F5BF7" w:rsidRPr="000F5BF7" w:rsidRDefault="000F5BF7" w:rsidP="000F5BF7">
            <w:pPr>
              <w:spacing w:after="0" w:line="360" w:lineRule="auto"/>
              <w:ind w:firstLine="709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0F5BF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      Кто сказал, что дубу страшно простудит</w:t>
            </w:r>
            <w:r w:rsidRPr="000F5BF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u w:val="single"/>
                <w:lang w:eastAsia="ru-RU"/>
              </w:rPr>
              <w:t>ь</w:t>
            </w:r>
            <w:r w:rsidRPr="000F5BF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ся.</w:t>
            </w:r>
          </w:p>
          <w:p w:rsidR="000F5BF7" w:rsidRDefault="000F5BF7" w:rsidP="000F5BF7">
            <w:pPr>
              <w:spacing w:after="0" w:line="360" w:lineRule="auto"/>
              <w:ind w:firstLine="709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0F5BF7" w:rsidRDefault="000F5BF7" w:rsidP="000F5BF7">
            <w:pPr>
              <w:spacing w:after="0" w:line="360" w:lineRule="auto"/>
              <w:ind w:firstLine="709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4433E4" w:rsidRPr="001713BB" w:rsidRDefault="004433E4" w:rsidP="004433E4">
            <w:pPr>
              <w:pStyle w:val="a6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0741CB" w:rsidRPr="001713BB" w:rsidRDefault="000741CB" w:rsidP="000741CB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Andale Sans UI" w:hAnsi="Times New Roman" w:cs="Times New Roman"/>
                <w:b/>
                <w:bCs/>
                <w:i/>
                <w:iCs/>
                <w:kern w:val="1"/>
                <w:sz w:val="28"/>
                <w:szCs w:val="28"/>
              </w:rPr>
            </w:pPr>
          </w:p>
          <w:p w:rsidR="000741CB" w:rsidRPr="001713BB" w:rsidRDefault="000741CB" w:rsidP="000741CB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Andale Sans UI" w:hAnsi="Times New Roman" w:cs="Times New Roman"/>
                <w:b/>
                <w:bCs/>
                <w:i/>
                <w:iCs/>
                <w:kern w:val="1"/>
                <w:sz w:val="28"/>
                <w:szCs w:val="28"/>
              </w:rPr>
            </w:pPr>
          </w:p>
          <w:p w:rsidR="000741CB" w:rsidRPr="001713BB" w:rsidRDefault="000741CB" w:rsidP="000741CB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eastAsia="Andale Sans UI" w:hAnsi="Times New Roman" w:cs="Times New Roman"/>
                <w:kern w:val="1"/>
                <w:sz w:val="28"/>
                <w:szCs w:val="28"/>
              </w:rPr>
            </w:pPr>
          </w:p>
        </w:tc>
        <w:tc>
          <w:tcPr>
            <w:tcW w:w="3661" w:type="dxa"/>
            <w:gridSpan w:val="3"/>
            <w:tcBorders>
              <w:left w:val="single" w:sz="8" w:space="0" w:color="808080"/>
              <w:bottom w:val="single" w:sz="8" w:space="0" w:color="808080"/>
            </w:tcBorders>
            <w:shd w:val="clear" w:color="auto" w:fill="auto"/>
          </w:tcPr>
          <w:p w:rsidR="000741CB" w:rsidRPr="001713BB" w:rsidRDefault="000741CB" w:rsidP="000741CB">
            <w:pPr>
              <w:widowControl w:val="0"/>
              <w:suppressAutoHyphens/>
              <w:snapToGrid w:val="0"/>
              <w:spacing w:after="0" w:line="240" w:lineRule="auto"/>
              <w:rPr>
                <w:rFonts w:ascii="Times New Roman" w:eastAsia="Andale Sans UI" w:hAnsi="Times New Roman" w:cs="Times New Roman"/>
                <w:kern w:val="1"/>
                <w:sz w:val="28"/>
                <w:szCs w:val="28"/>
              </w:rPr>
            </w:pPr>
          </w:p>
          <w:p w:rsidR="000741CB" w:rsidRPr="001713BB" w:rsidRDefault="000741CB" w:rsidP="000741CB">
            <w:pPr>
              <w:widowControl w:val="0"/>
              <w:suppressAutoHyphens/>
              <w:spacing w:after="0" w:line="240" w:lineRule="auto"/>
              <w:rPr>
                <w:rFonts w:ascii="Times New Roman" w:eastAsia="Andale Sans UI" w:hAnsi="Times New Roman" w:cs="Times New Roman"/>
                <w:kern w:val="1"/>
                <w:sz w:val="28"/>
                <w:szCs w:val="28"/>
              </w:rPr>
            </w:pPr>
          </w:p>
          <w:p w:rsidR="000741CB" w:rsidRPr="001713BB" w:rsidRDefault="000741CB" w:rsidP="000741CB">
            <w:pPr>
              <w:widowControl w:val="0"/>
              <w:suppressAutoHyphens/>
              <w:spacing w:after="0" w:line="240" w:lineRule="auto"/>
              <w:rPr>
                <w:rFonts w:ascii="Times New Roman" w:eastAsia="Andale Sans UI" w:hAnsi="Times New Roman" w:cs="Times New Roman"/>
                <w:kern w:val="1"/>
                <w:sz w:val="28"/>
                <w:szCs w:val="28"/>
              </w:rPr>
            </w:pPr>
          </w:p>
          <w:p w:rsidR="000741CB" w:rsidRPr="001713BB" w:rsidRDefault="006B7E44" w:rsidP="000741CB">
            <w:pPr>
              <w:widowControl w:val="0"/>
              <w:suppressAutoHyphens/>
              <w:spacing w:after="0" w:line="240" w:lineRule="auto"/>
              <w:rPr>
                <w:rFonts w:ascii="Times New Roman" w:eastAsia="Andale Sans UI" w:hAnsi="Times New Roman" w:cs="Times New Roman"/>
                <w:kern w:val="1"/>
                <w:sz w:val="28"/>
                <w:szCs w:val="28"/>
              </w:rPr>
            </w:pPr>
            <w:r w:rsidRPr="001713BB">
              <w:rPr>
                <w:rFonts w:ascii="Times New Roman" w:eastAsia="Andale Sans UI" w:hAnsi="Times New Roman" w:cs="Times New Roman"/>
                <w:kern w:val="1"/>
                <w:sz w:val="28"/>
                <w:szCs w:val="28"/>
              </w:rPr>
              <w:lastRenderedPageBreak/>
              <w:t>Учиться, пригодится</w:t>
            </w:r>
          </w:p>
          <w:p w:rsidR="000741CB" w:rsidRPr="001713BB" w:rsidRDefault="000741CB" w:rsidP="000741CB">
            <w:pPr>
              <w:widowControl w:val="0"/>
              <w:suppressAutoHyphens/>
              <w:spacing w:after="0" w:line="240" w:lineRule="auto"/>
              <w:rPr>
                <w:rFonts w:ascii="Times New Roman" w:eastAsia="Andale Sans UI" w:hAnsi="Times New Roman" w:cs="Times New Roman"/>
                <w:kern w:val="1"/>
                <w:sz w:val="28"/>
                <w:szCs w:val="28"/>
              </w:rPr>
            </w:pPr>
          </w:p>
          <w:p w:rsidR="000741CB" w:rsidRPr="001713BB" w:rsidRDefault="000741CB" w:rsidP="000741CB">
            <w:pPr>
              <w:widowControl w:val="0"/>
              <w:suppressAutoHyphens/>
              <w:spacing w:after="0" w:line="240" w:lineRule="auto"/>
              <w:rPr>
                <w:rFonts w:ascii="Times New Roman" w:eastAsia="Andale Sans UI" w:hAnsi="Times New Roman" w:cs="Times New Roman"/>
                <w:kern w:val="1"/>
                <w:sz w:val="28"/>
                <w:szCs w:val="28"/>
              </w:rPr>
            </w:pPr>
            <w:r w:rsidRPr="001713BB">
              <w:rPr>
                <w:rFonts w:ascii="Times New Roman" w:eastAsia="Andale Sans UI" w:hAnsi="Times New Roman" w:cs="Times New Roman"/>
                <w:kern w:val="1"/>
                <w:sz w:val="28"/>
                <w:szCs w:val="28"/>
              </w:rPr>
              <w:t>Одни гл. пишутся с ь знаком, а другие без ь знака.</w:t>
            </w:r>
          </w:p>
          <w:p w:rsidR="000741CB" w:rsidRPr="001713BB" w:rsidRDefault="000741CB" w:rsidP="000741CB">
            <w:pPr>
              <w:widowControl w:val="0"/>
              <w:suppressAutoHyphens/>
              <w:spacing w:after="0" w:line="240" w:lineRule="auto"/>
              <w:rPr>
                <w:rFonts w:ascii="Times New Roman" w:eastAsia="Andale Sans UI" w:hAnsi="Times New Roman" w:cs="Times New Roman"/>
                <w:kern w:val="1"/>
                <w:sz w:val="28"/>
                <w:szCs w:val="28"/>
              </w:rPr>
            </w:pPr>
            <w:r w:rsidRPr="001713BB">
              <w:rPr>
                <w:rFonts w:ascii="Times New Roman" w:eastAsia="Andale Sans UI" w:hAnsi="Times New Roman" w:cs="Times New Roman"/>
                <w:kern w:val="1"/>
                <w:sz w:val="28"/>
                <w:szCs w:val="28"/>
              </w:rPr>
              <w:t xml:space="preserve">Мы ещё не знаем, как пишется, </w:t>
            </w:r>
            <w:proofErr w:type="gramStart"/>
            <w:r w:rsidRPr="001713BB">
              <w:rPr>
                <w:rFonts w:ascii="Times New Roman" w:eastAsia="Andale Sans UI" w:hAnsi="Times New Roman" w:cs="Times New Roman"/>
                <w:kern w:val="1"/>
                <w:sz w:val="28"/>
                <w:szCs w:val="28"/>
              </w:rPr>
              <w:t>-т</w:t>
            </w:r>
            <w:proofErr w:type="gramEnd"/>
            <w:r w:rsidRPr="001713BB">
              <w:rPr>
                <w:rFonts w:ascii="Times New Roman" w:eastAsia="Andale Sans UI" w:hAnsi="Times New Roman" w:cs="Times New Roman"/>
                <w:kern w:val="1"/>
                <w:sz w:val="28"/>
                <w:szCs w:val="28"/>
              </w:rPr>
              <w:t>ся или -ться.</w:t>
            </w:r>
          </w:p>
          <w:p w:rsidR="000741CB" w:rsidRPr="001713BB" w:rsidRDefault="000741CB" w:rsidP="000741CB">
            <w:pPr>
              <w:widowControl w:val="0"/>
              <w:suppressAutoHyphens/>
              <w:spacing w:after="0" w:line="240" w:lineRule="auto"/>
              <w:rPr>
                <w:rFonts w:ascii="Times New Roman" w:eastAsia="Andale Sans UI" w:hAnsi="Times New Roman" w:cs="Times New Roman"/>
                <w:kern w:val="1"/>
                <w:sz w:val="28"/>
                <w:szCs w:val="28"/>
              </w:rPr>
            </w:pPr>
            <w:r w:rsidRPr="001713BB">
              <w:rPr>
                <w:rFonts w:ascii="Times New Roman" w:eastAsia="Andale Sans UI" w:hAnsi="Times New Roman" w:cs="Times New Roman"/>
                <w:kern w:val="1"/>
                <w:sz w:val="28"/>
                <w:szCs w:val="28"/>
              </w:rPr>
              <w:t xml:space="preserve">Тема: «Правописание глаголов с </w:t>
            </w:r>
            <w:proofErr w:type="gramStart"/>
            <w:r w:rsidRPr="001713BB">
              <w:rPr>
                <w:rFonts w:ascii="Times New Roman" w:eastAsia="Andale Sans UI" w:hAnsi="Times New Roman" w:cs="Times New Roman"/>
                <w:kern w:val="1"/>
                <w:sz w:val="28"/>
                <w:szCs w:val="28"/>
              </w:rPr>
              <w:t>-т</w:t>
            </w:r>
            <w:proofErr w:type="gramEnd"/>
            <w:r w:rsidRPr="001713BB">
              <w:rPr>
                <w:rFonts w:ascii="Times New Roman" w:eastAsia="Andale Sans UI" w:hAnsi="Times New Roman" w:cs="Times New Roman"/>
                <w:kern w:val="1"/>
                <w:sz w:val="28"/>
                <w:szCs w:val="28"/>
              </w:rPr>
              <w:t xml:space="preserve">ся и -ться». </w:t>
            </w:r>
          </w:p>
          <w:p w:rsidR="000741CB" w:rsidRPr="001713BB" w:rsidRDefault="000741CB" w:rsidP="000741CB">
            <w:pPr>
              <w:widowControl w:val="0"/>
              <w:suppressAutoHyphens/>
              <w:spacing w:after="0" w:line="240" w:lineRule="auto"/>
              <w:rPr>
                <w:rFonts w:ascii="Times New Roman" w:eastAsia="Andale Sans UI" w:hAnsi="Times New Roman" w:cs="Times New Roman"/>
                <w:kern w:val="1"/>
                <w:sz w:val="28"/>
                <w:szCs w:val="28"/>
              </w:rPr>
            </w:pPr>
          </w:p>
          <w:p w:rsidR="000741CB" w:rsidRPr="001713BB" w:rsidRDefault="000741CB" w:rsidP="000741CB">
            <w:pPr>
              <w:widowControl w:val="0"/>
              <w:suppressAutoHyphens/>
              <w:spacing w:after="0" w:line="240" w:lineRule="auto"/>
              <w:rPr>
                <w:rFonts w:ascii="Times New Roman" w:eastAsia="Andale Sans UI" w:hAnsi="Times New Roman" w:cs="Times New Roman"/>
                <w:kern w:val="1"/>
                <w:sz w:val="28"/>
                <w:szCs w:val="28"/>
              </w:rPr>
            </w:pPr>
          </w:p>
          <w:p w:rsidR="000741CB" w:rsidRPr="001713BB" w:rsidRDefault="000741CB" w:rsidP="000741CB">
            <w:pPr>
              <w:widowControl w:val="0"/>
              <w:suppressAutoHyphens/>
              <w:spacing w:after="0" w:line="240" w:lineRule="auto"/>
              <w:rPr>
                <w:rFonts w:ascii="Times New Roman" w:eastAsia="Andale Sans UI" w:hAnsi="Times New Roman" w:cs="Times New Roman"/>
                <w:kern w:val="1"/>
                <w:sz w:val="28"/>
                <w:szCs w:val="28"/>
              </w:rPr>
            </w:pPr>
          </w:p>
          <w:p w:rsidR="000741CB" w:rsidRDefault="000741CB" w:rsidP="000741CB">
            <w:pPr>
              <w:widowControl w:val="0"/>
              <w:suppressAutoHyphens/>
              <w:spacing w:after="0" w:line="240" w:lineRule="auto"/>
              <w:rPr>
                <w:rFonts w:ascii="Times New Roman" w:eastAsia="Andale Sans UI" w:hAnsi="Times New Roman" w:cs="Times New Roman"/>
                <w:kern w:val="1"/>
                <w:sz w:val="28"/>
                <w:szCs w:val="28"/>
              </w:rPr>
            </w:pPr>
            <w:r w:rsidRPr="001713BB">
              <w:rPr>
                <w:rFonts w:ascii="Times New Roman" w:eastAsia="Andale Sans UI" w:hAnsi="Times New Roman" w:cs="Times New Roman"/>
                <w:kern w:val="1"/>
                <w:sz w:val="28"/>
                <w:szCs w:val="28"/>
              </w:rPr>
              <w:t xml:space="preserve">определить …объяснить …применить … </w:t>
            </w:r>
          </w:p>
          <w:p w:rsidR="002B3740" w:rsidRDefault="002B3740" w:rsidP="000741CB">
            <w:pPr>
              <w:widowControl w:val="0"/>
              <w:suppressAutoHyphens/>
              <w:spacing w:after="0" w:line="240" w:lineRule="auto"/>
              <w:rPr>
                <w:rFonts w:ascii="Times New Roman" w:eastAsia="Andale Sans UI" w:hAnsi="Times New Roman" w:cs="Times New Roman"/>
                <w:kern w:val="1"/>
                <w:sz w:val="28"/>
                <w:szCs w:val="28"/>
              </w:rPr>
            </w:pPr>
          </w:p>
          <w:p w:rsidR="002B3740" w:rsidRDefault="002B3740" w:rsidP="000741CB">
            <w:pPr>
              <w:widowControl w:val="0"/>
              <w:suppressAutoHyphens/>
              <w:spacing w:after="0" w:line="240" w:lineRule="auto"/>
              <w:rPr>
                <w:rFonts w:ascii="Times New Roman" w:eastAsia="Andale Sans UI" w:hAnsi="Times New Roman" w:cs="Times New Roman"/>
                <w:kern w:val="1"/>
                <w:sz w:val="28"/>
                <w:szCs w:val="28"/>
              </w:rPr>
            </w:pPr>
          </w:p>
          <w:p w:rsidR="002B3740" w:rsidRDefault="002B3740" w:rsidP="000741CB">
            <w:pPr>
              <w:widowControl w:val="0"/>
              <w:suppressAutoHyphens/>
              <w:spacing w:after="0" w:line="240" w:lineRule="auto"/>
              <w:rPr>
                <w:rFonts w:ascii="Times New Roman" w:eastAsia="Andale Sans UI" w:hAnsi="Times New Roman" w:cs="Times New Roman"/>
                <w:kern w:val="1"/>
                <w:sz w:val="28"/>
                <w:szCs w:val="28"/>
              </w:rPr>
            </w:pPr>
          </w:p>
          <w:p w:rsidR="002B3740" w:rsidRDefault="002B3740" w:rsidP="000741CB">
            <w:pPr>
              <w:widowControl w:val="0"/>
              <w:suppressAutoHyphens/>
              <w:spacing w:after="0" w:line="240" w:lineRule="auto"/>
              <w:rPr>
                <w:rFonts w:ascii="Times New Roman" w:eastAsia="Andale Sans UI" w:hAnsi="Times New Roman" w:cs="Times New Roman"/>
                <w:kern w:val="1"/>
                <w:sz w:val="28"/>
                <w:szCs w:val="28"/>
              </w:rPr>
            </w:pPr>
          </w:p>
          <w:p w:rsidR="002B3740" w:rsidRDefault="002B3740" w:rsidP="000741CB">
            <w:pPr>
              <w:widowControl w:val="0"/>
              <w:suppressAutoHyphens/>
              <w:spacing w:after="0" w:line="240" w:lineRule="auto"/>
              <w:rPr>
                <w:rFonts w:ascii="Times New Roman" w:eastAsia="Andale Sans UI" w:hAnsi="Times New Roman" w:cs="Times New Roman"/>
                <w:kern w:val="1"/>
                <w:sz w:val="28"/>
                <w:szCs w:val="28"/>
              </w:rPr>
            </w:pPr>
          </w:p>
          <w:p w:rsidR="002B3740" w:rsidRDefault="002B3740" w:rsidP="000741CB">
            <w:pPr>
              <w:widowControl w:val="0"/>
              <w:suppressAutoHyphens/>
              <w:spacing w:after="0" w:line="240" w:lineRule="auto"/>
              <w:rPr>
                <w:rFonts w:ascii="Times New Roman" w:eastAsia="Andale Sans UI" w:hAnsi="Times New Roman" w:cs="Times New Roman"/>
                <w:kern w:val="1"/>
                <w:sz w:val="28"/>
                <w:szCs w:val="28"/>
              </w:rPr>
            </w:pPr>
          </w:p>
          <w:p w:rsidR="002B3740" w:rsidRDefault="002B3740" w:rsidP="000741CB">
            <w:pPr>
              <w:widowControl w:val="0"/>
              <w:suppressAutoHyphens/>
              <w:spacing w:after="0" w:line="240" w:lineRule="auto"/>
              <w:rPr>
                <w:rFonts w:ascii="Times New Roman" w:eastAsia="Andale Sans UI" w:hAnsi="Times New Roman" w:cs="Times New Roman"/>
                <w:kern w:val="1"/>
                <w:sz w:val="28"/>
                <w:szCs w:val="28"/>
              </w:rPr>
            </w:pPr>
          </w:p>
          <w:p w:rsidR="002B3740" w:rsidRDefault="002B3740" w:rsidP="000741CB">
            <w:pPr>
              <w:widowControl w:val="0"/>
              <w:suppressAutoHyphens/>
              <w:spacing w:after="0" w:line="240" w:lineRule="auto"/>
              <w:rPr>
                <w:rFonts w:ascii="Times New Roman" w:eastAsia="Andale Sans UI" w:hAnsi="Times New Roman" w:cs="Times New Roman"/>
                <w:kern w:val="1"/>
                <w:sz w:val="28"/>
                <w:szCs w:val="28"/>
              </w:rPr>
            </w:pPr>
          </w:p>
          <w:p w:rsidR="002B3740" w:rsidRDefault="002B3740" w:rsidP="000741CB">
            <w:pPr>
              <w:widowControl w:val="0"/>
              <w:suppressAutoHyphens/>
              <w:spacing w:after="0" w:line="240" w:lineRule="auto"/>
              <w:rPr>
                <w:rFonts w:ascii="Times New Roman" w:eastAsia="Andale Sans UI" w:hAnsi="Times New Roman" w:cs="Times New Roman"/>
                <w:kern w:val="1"/>
                <w:sz w:val="28"/>
                <w:szCs w:val="28"/>
              </w:rPr>
            </w:pPr>
          </w:p>
          <w:p w:rsidR="002B3740" w:rsidRDefault="002B3740" w:rsidP="000741CB">
            <w:pPr>
              <w:widowControl w:val="0"/>
              <w:suppressAutoHyphens/>
              <w:spacing w:after="0" w:line="240" w:lineRule="auto"/>
              <w:rPr>
                <w:rFonts w:ascii="Times New Roman" w:eastAsia="Andale Sans UI" w:hAnsi="Times New Roman" w:cs="Times New Roman"/>
                <w:kern w:val="1"/>
                <w:sz w:val="28"/>
                <w:szCs w:val="28"/>
              </w:rPr>
            </w:pPr>
          </w:p>
          <w:p w:rsidR="002B3740" w:rsidRDefault="002B3740" w:rsidP="000741CB">
            <w:pPr>
              <w:widowControl w:val="0"/>
              <w:suppressAutoHyphens/>
              <w:spacing w:after="0" w:line="240" w:lineRule="auto"/>
              <w:rPr>
                <w:rFonts w:ascii="Times New Roman" w:eastAsia="Andale Sans UI" w:hAnsi="Times New Roman" w:cs="Times New Roman"/>
                <w:kern w:val="1"/>
                <w:sz w:val="28"/>
                <w:szCs w:val="28"/>
              </w:rPr>
            </w:pPr>
          </w:p>
          <w:p w:rsidR="002B3740" w:rsidRDefault="002B3740" w:rsidP="000741CB">
            <w:pPr>
              <w:widowControl w:val="0"/>
              <w:suppressAutoHyphens/>
              <w:spacing w:after="0" w:line="240" w:lineRule="auto"/>
              <w:rPr>
                <w:rFonts w:ascii="Times New Roman" w:eastAsia="Andale Sans UI" w:hAnsi="Times New Roman" w:cs="Times New Roman"/>
                <w:kern w:val="1"/>
                <w:sz w:val="28"/>
                <w:szCs w:val="28"/>
              </w:rPr>
            </w:pPr>
          </w:p>
          <w:p w:rsidR="002B3740" w:rsidRDefault="002B3740" w:rsidP="000741CB">
            <w:pPr>
              <w:widowControl w:val="0"/>
              <w:suppressAutoHyphens/>
              <w:spacing w:after="0" w:line="240" w:lineRule="auto"/>
              <w:rPr>
                <w:rFonts w:ascii="Times New Roman" w:eastAsia="Andale Sans UI" w:hAnsi="Times New Roman" w:cs="Times New Roman"/>
                <w:kern w:val="1"/>
                <w:sz w:val="28"/>
                <w:szCs w:val="28"/>
              </w:rPr>
            </w:pPr>
          </w:p>
          <w:p w:rsidR="002B3740" w:rsidRDefault="002B3740" w:rsidP="000741CB">
            <w:pPr>
              <w:widowControl w:val="0"/>
              <w:suppressAutoHyphens/>
              <w:spacing w:after="0" w:line="240" w:lineRule="auto"/>
              <w:rPr>
                <w:rFonts w:ascii="Times New Roman" w:eastAsia="Andale Sans UI" w:hAnsi="Times New Roman" w:cs="Times New Roman"/>
                <w:kern w:val="1"/>
                <w:sz w:val="28"/>
                <w:szCs w:val="28"/>
              </w:rPr>
            </w:pPr>
          </w:p>
          <w:p w:rsidR="002B3740" w:rsidRDefault="002B3740" w:rsidP="000741CB">
            <w:pPr>
              <w:widowControl w:val="0"/>
              <w:suppressAutoHyphens/>
              <w:spacing w:after="0" w:line="240" w:lineRule="auto"/>
              <w:rPr>
                <w:rFonts w:ascii="Times New Roman" w:eastAsia="Andale Sans UI" w:hAnsi="Times New Roman" w:cs="Times New Roman"/>
                <w:kern w:val="1"/>
                <w:sz w:val="28"/>
                <w:szCs w:val="28"/>
              </w:rPr>
            </w:pPr>
          </w:p>
          <w:p w:rsidR="002B3740" w:rsidRDefault="002B3740" w:rsidP="000741CB">
            <w:pPr>
              <w:widowControl w:val="0"/>
              <w:suppressAutoHyphens/>
              <w:spacing w:after="0" w:line="240" w:lineRule="auto"/>
              <w:rPr>
                <w:rFonts w:ascii="Times New Roman" w:eastAsia="Andale Sans UI" w:hAnsi="Times New Roman" w:cs="Times New Roman"/>
                <w:kern w:val="1"/>
                <w:sz w:val="28"/>
                <w:szCs w:val="28"/>
              </w:rPr>
            </w:pPr>
          </w:p>
          <w:p w:rsidR="002B3740" w:rsidRDefault="002B3740" w:rsidP="000741CB">
            <w:pPr>
              <w:widowControl w:val="0"/>
              <w:suppressAutoHyphens/>
              <w:spacing w:after="0" w:line="240" w:lineRule="auto"/>
              <w:rPr>
                <w:rFonts w:ascii="Times New Roman" w:eastAsia="Andale Sans UI" w:hAnsi="Times New Roman" w:cs="Times New Roman"/>
                <w:kern w:val="1"/>
                <w:sz w:val="28"/>
                <w:szCs w:val="28"/>
              </w:rPr>
            </w:pPr>
          </w:p>
          <w:p w:rsidR="002B3740" w:rsidRDefault="002B3740" w:rsidP="000741CB">
            <w:pPr>
              <w:widowControl w:val="0"/>
              <w:suppressAutoHyphens/>
              <w:spacing w:after="0" w:line="240" w:lineRule="auto"/>
              <w:rPr>
                <w:rFonts w:ascii="Times New Roman" w:eastAsia="Andale Sans UI" w:hAnsi="Times New Roman" w:cs="Times New Roman"/>
                <w:kern w:val="1"/>
                <w:sz w:val="28"/>
                <w:szCs w:val="28"/>
              </w:rPr>
            </w:pPr>
          </w:p>
          <w:p w:rsidR="002B3740" w:rsidRDefault="002B3740" w:rsidP="000741CB">
            <w:pPr>
              <w:widowControl w:val="0"/>
              <w:suppressAutoHyphens/>
              <w:spacing w:after="0" w:line="240" w:lineRule="auto"/>
              <w:rPr>
                <w:rFonts w:ascii="Times New Roman" w:eastAsia="Andale Sans UI" w:hAnsi="Times New Roman" w:cs="Times New Roman"/>
                <w:kern w:val="1"/>
                <w:sz w:val="28"/>
                <w:szCs w:val="28"/>
              </w:rPr>
            </w:pPr>
          </w:p>
          <w:p w:rsidR="002B3740" w:rsidRDefault="002B3740" w:rsidP="000741CB">
            <w:pPr>
              <w:widowControl w:val="0"/>
              <w:suppressAutoHyphens/>
              <w:spacing w:after="0" w:line="240" w:lineRule="auto"/>
              <w:rPr>
                <w:rFonts w:ascii="Times New Roman" w:eastAsia="Andale Sans UI" w:hAnsi="Times New Roman" w:cs="Times New Roman"/>
                <w:kern w:val="1"/>
                <w:sz w:val="28"/>
                <w:szCs w:val="28"/>
              </w:rPr>
            </w:pPr>
          </w:p>
          <w:p w:rsidR="002B3740" w:rsidRDefault="002B3740" w:rsidP="000741CB">
            <w:pPr>
              <w:widowControl w:val="0"/>
              <w:suppressAutoHyphens/>
              <w:spacing w:after="0" w:line="240" w:lineRule="auto"/>
              <w:rPr>
                <w:rFonts w:ascii="Times New Roman" w:eastAsia="Andale Sans UI" w:hAnsi="Times New Roman" w:cs="Times New Roman"/>
                <w:kern w:val="1"/>
                <w:sz w:val="28"/>
                <w:szCs w:val="28"/>
              </w:rPr>
            </w:pPr>
          </w:p>
          <w:p w:rsidR="002B3740" w:rsidRDefault="002B3740" w:rsidP="000741CB">
            <w:pPr>
              <w:widowControl w:val="0"/>
              <w:suppressAutoHyphens/>
              <w:spacing w:after="0" w:line="240" w:lineRule="auto"/>
              <w:rPr>
                <w:rFonts w:ascii="Times New Roman" w:eastAsia="Andale Sans UI" w:hAnsi="Times New Roman" w:cs="Times New Roman"/>
                <w:kern w:val="1"/>
                <w:sz w:val="28"/>
                <w:szCs w:val="28"/>
              </w:rPr>
            </w:pPr>
          </w:p>
          <w:p w:rsidR="002B3740" w:rsidRDefault="002B3740" w:rsidP="000741CB">
            <w:pPr>
              <w:widowControl w:val="0"/>
              <w:suppressAutoHyphens/>
              <w:spacing w:after="0" w:line="240" w:lineRule="auto"/>
              <w:rPr>
                <w:rFonts w:ascii="Times New Roman" w:eastAsia="Andale Sans UI" w:hAnsi="Times New Roman" w:cs="Times New Roman"/>
                <w:kern w:val="1"/>
                <w:sz w:val="28"/>
                <w:szCs w:val="28"/>
              </w:rPr>
            </w:pPr>
          </w:p>
          <w:p w:rsidR="002B3740" w:rsidRDefault="002B3740" w:rsidP="000741CB">
            <w:pPr>
              <w:widowControl w:val="0"/>
              <w:suppressAutoHyphens/>
              <w:spacing w:after="0" w:line="240" w:lineRule="auto"/>
              <w:rPr>
                <w:rFonts w:ascii="Times New Roman" w:eastAsia="Andale Sans UI" w:hAnsi="Times New Roman" w:cs="Times New Roman"/>
                <w:kern w:val="1"/>
                <w:sz w:val="28"/>
                <w:szCs w:val="28"/>
              </w:rPr>
            </w:pPr>
          </w:p>
          <w:p w:rsidR="002B3740" w:rsidRDefault="002B3740" w:rsidP="000741CB">
            <w:pPr>
              <w:widowControl w:val="0"/>
              <w:suppressAutoHyphens/>
              <w:spacing w:after="0" w:line="240" w:lineRule="auto"/>
              <w:rPr>
                <w:rFonts w:ascii="Times New Roman" w:eastAsia="Andale Sans UI" w:hAnsi="Times New Roman" w:cs="Times New Roman"/>
                <w:kern w:val="1"/>
                <w:sz w:val="28"/>
                <w:szCs w:val="28"/>
              </w:rPr>
            </w:pPr>
          </w:p>
          <w:p w:rsidR="002B3740" w:rsidRDefault="002B3740" w:rsidP="000741CB">
            <w:pPr>
              <w:widowControl w:val="0"/>
              <w:suppressAutoHyphens/>
              <w:spacing w:after="0" w:line="240" w:lineRule="auto"/>
              <w:rPr>
                <w:rFonts w:ascii="Times New Roman" w:eastAsia="Andale Sans UI" w:hAnsi="Times New Roman" w:cs="Times New Roman"/>
                <w:kern w:val="1"/>
                <w:sz w:val="28"/>
                <w:szCs w:val="28"/>
              </w:rPr>
            </w:pPr>
          </w:p>
          <w:p w:rsidR="002B3740" w:rsidRDefault="002B3740" w:rsidP="000741CB">
            <w:pPr>
              <w:widowControl w:val="0"/>
              <w:suppressAutoHyphens/>
              <w:spacing w:after="0" w:line="240" w:lineRule="auto"/>
              <w:rPr>
                <w:rFonts w:ascii="Times New Roman" w:eastAsia="Andale Sans UI" w:hAnsi="Times New Roman" w:cs="Times New Roman"/>
                <w:kern w:val="1"/>
                <w:sz w:val="28"/>
                <w:szCs w:val="28"/>
              </w:rPr>
            </w:pPr>
          </w:p>
          <w:p w:rsidR="002B3740" w:rsidRDefault="002B3740" w:rsidP="000741CB">
            <w:pPr>
              <w:widowControl w:val="0"/>
              <w:suppressAutoHyphens/>
              <w:spacing w:after="0" w:line="240" w:lineRule="auto"/>
              <w:rPr>
                <w:rFonts w:ascii="Times New Roman" w:eastAsia="Andale Sans UI" w:hAnsi="Times New Roman" w:cs="Times New Roman"/>
                <w:kern w:val="1"/>
                <w:sz w:val="28"/>
                <w:szCs w:val="28"/>
              </w:rPr>
            </w:pPr>
          </w:p>
          <w:p w:rsidR="002B3740" w:rsidRDefault="002B3740" w:rsidP="000741CB">
            <w:pPr>
              <w:widowControl w:val="0"/>
              <w:suppressAutoHyphens/>
              <w:spacing w:after="0" w:line="240" w:lineRule="auto"/>
              <w:rPr>
                <w:rFonts w:ascii="Times New Roman" w:eastAsia="Andale Sans UI" w:hAnsi="Times New Roman" w:cs="Times New Roman"/>
                <w:kern w:val="1"/>
                <w:sz w:val="28"/>
                <w:szCs w:val="28"/>
              </w:rPr>
            </w:pPr>
          </w:p>
          <w:p w:rsidR="002B3740" w:rsidRDefault="002B3740" w:rsidP="000741CB">
            <w:pPr>
              <w:widowControl w:val="0"/>
              <w:suppressAutoHyphens/>
              <w:spacing w:after="0" w:line="240" w:lineRule="auto"/>
              <w:rPr>
                <w:rFonts w:ascii="Times New Roman" w:eastAsia="Andale Sans UI" w:hAnsi="Times New Roman" w:cs="Times New Roman"/>
                <w:kern w:val="1"/>
                <w:sz w:val="28"/>
                <w:szCs w:val="28"/>
              </w:rPr>
            </w:pPr>
          </w:p>
          <w:p w:rsidR="002B3740" w:rsidRDefault="002B3740" w:rsidP="000741CB">
            <w:pPr>
              <w:widowControl w:val="0"/>
              <w:suppressAutoHyphens/>
              <w:spacing w:after="0" w:line="240" w:lineRule="auto"/>
              <w:rPr>
                <w:rFonts w:ascii="Times New Roman" w:eastAsia="Andale Sans UI" w:hAnsi="Times New Roman" w:cs="Times New Roman"/>
                <w:kern w:val="1"/>
                <w:sz w:val="28"/>
                <w:szCs w:val="28"/>
              </w:rPr>
            </w:pPr>
          </w:p>
          <w:p w:rsidR="002B3740" w:rsidRDefault="002B3740" w:rsidP="000741CB">
            <w:pPr>
              <w:widowControl w:val="0"/>
              <w:suppressAutoHyphens/>
              <w:spacing w:after="0" w:line="240" w:lineRule="auto"/>
              <w:rPr>
                <w:rFonts w:ascii="Times New Roman" w:eastAsia="Andale Sans UI" w:hAnsi="Times New Roman" w:cs="Times New Roman"/>
                <w:kern w:val="1"/>
                <w:sz w:val="28"/>
                <w:szCs w:val="28"/>
              </w:rPr>
            </w:pPr>
          </w:p>
          <w:p w:rsidR="002B3740" w:rsidRDefault="002B3740" w:rsidP="000741CB">
            <w:pPr>
              <w:widowControl w:val="0"/>
              <w:suppressAutoHyphens/>
              <w:spacing w:after="0" w:line="240" w:lineRule="auto"/>
              <w:rPr>
                <w:rFonts w:ascii="Times New Roman" w:eastAsia="Andale Sans UI" w:hAnsi="Times New Roman" w:cs="Times New Roman"/>
                <w:kern w:val="1"/>
                <w:sz w:val="28"/>
                <w:szCs w:val="28"/>
              </w:rPr>
            </w:pPr>
          </w:p>
          <w:p w:rsidR="002B3740" w:rsidRDefault="002B3740" w:rsidP="000741CB">
            <w:pPr>
              <w:widowControl w:val="0"/>
              <w:suppressAutoHyphens/>
              <w:spacing w:after="0" w:line="240" w:lineRule="auto"/>
              <w:rPr>
                <w:rFonts w:ascii="Times New Roman" w:eastAsia="Andale Sans UI" w:hAnsi="Times New Roman" w:cs="Times New Roman"/>
                <w:kern w:val="1"/>
                <w:sz w:val="28"/>
                <w:szCs w:val="28"/>
              </w:rPr>
            </w:pPr>
          </w:p>
          <w:p w:rsidR="002B3740" w:rsidRDefault="002B3740" w:rsidP="000741CB">
            <w:pPr>
              <w:widowControl w:val="0"/>
              <w:suppressAutoHyphens/>
              <w:spacing w:after="0" w:line="240" w:lineRule="auto"/>
              <w:rPr>
                <w:rFonts w:ascii="Times New Roman" w:eastAsia="Andale Sans UI" w:hAnsi="Times New Roman" w:cs="Times New Roman"/>
                <w:kern w:val="1"/>
                <w:sz w:val="28"/>
                <w:szCs w:val="28"/>
              </w:rPr>
            </w:pPr>
          </w:p>
          <w:p w:rsidR="002B3740" w:rsidRDefault="002B3740" w:rsidP="000741CB">
            <w:pPr>
              <w:widowControl w:val="0"/>
              <w:suppressAutoHyphens/>
              <w:spacing w:after="0" w:line="240" w:lineRule="auto"/>
              <w:rPr>
                <w:rFonts w:ascii="Times New Roman" w:eastAsia="Andale Sans UI" w:hAnsi="Times New Roman" w:cs="Times New Roman"/>
                <w:kern w:val="1"/>
                <w:sz w:val="28"/>
                <w:szCs w:val="28"/>
              </w:rPr>
            </w:pPr>
          </w:p>
          <w:p w:rsidR="002B3740" w:rsidRDefault="002B3740" w:rsidP="000741CB">
            <w:pPr>
              <w:widowControl w:val="0"/>
              <w:suppressAutoHyphens/>
              <w:spacing w:after="0" w:line="240" w:lineRule="auto"/>
              <w:rPr>
                <w:rFonts w:ascii="Times New Roman" w:eastAsia="Andale Sans UI" w:hAnsi="Times New Roman" w:cs="Times New Roman"/>
                <w:kern w:val="1"/>
                <w:sz w:val="28"/>
                <w:szCs w:val="28"/>
              </w:rPr>
            </w:pPr>
          </w:p>
          <w:p w:rsidR="002B3740" w:rsidRDefault="002B3740" w:rsidP="000741CB">
            <w:pPr>
              <w:widowControl w:val="0"/>
              <w:suppressAutoHyphens/>
              <w:spacing w:after="0" w:line="240" w:lineRule="auto"/>
              <w:rPr>
                <w:rFonts w:ascii="Times New Roman" w:eastAsia="Andale Sans UI" w:hAnsi="Times New Roman" w:cs="Times New Roman"/>
                <w:kern w:val="1"/>
                <w:sz w:val="28"/>
                <w:szCs w:val="28"/>
              </w:rPr>
            </w:pPr>
          </w:p>
          <w:p w:rsidR="002B3740" w:rsidRDefault="002B3740" w:rsidP="000741CB">
            <w:pPr>
              <w:widowControl w:val="0"/>
              <w:suppressAutoHyphens/>
              <w:spacing w:after="0" w:line="240" w:lineRule="auto"/>
              <w:rPr>
                <w:rFonts w:ascii="Times New Roman" w:eastAsia="Andale Sans UI" w:hAnsi="Times New Roman" w:cs="Times New Roman"/>
                <w:kern w:val="1"/>
                <w:sz w:val="28"/>
                <w:szCs w:val="28"/>
              </w:rPr>
            </w:pPr>
          </w:p>
          <w:p w:rsidR="002B3740" w:rsidRDefault="002B3740" w:rsidP="000741CB">
            <w:pPr>
              <w:widowControl w:val="0"/>
              <w:suppressAutoHyphens/>
              <w:spacing w:after="0" w:line="240" w:lineRule="auto"/>
              <w:rPr>
                <w:rFonts w:ascii="Times New Roman" w:eastAsia="Andale Sans UI" w:hAnsi="Times New Roman" w:cs="Times New Roman"/>
                <w:kern w:val="1"/>
                <w:sz w:val="28"/>
                <w:szCs w:val="28"/>
              </w:rPr>
            </w:pPr>
          </w:p>
          <w:p w:rsidR="002B3740" w:rsidRDefault="002B3740" w:rsidP="000741CB">
            <w:pPr>
              <w:widowControl w:val="0"/>
              <w:suppressAutoHyphens/>
              <w:spacing w:after="0" w:line="240" w:lineRule="auto"/>
              <w:rPr>
                <w:rFonts w:ascii="Times New Roman" w:eastAsia="Andale Sans UI" w:hAnsi="Times New Roman" w:cs="Times New Roman"/>
                <w:kern w:val="1"/>
                <w:sz w:val="28"/>
                <w:szCs w:val="28"/>
              </w:rPr>
            </w:pPr>
          </w:p>
          <w:p w:rsidR="002B3740" w:rsidRDefault="002B3740" w:rsidP="000741CB">
            <w:pPr>
              <w:widowControl w:val="0"/>
              <w:suppressAutoHyphens/>
              <w:spacing w:after="0" w:line="240" w:lineRule="auto"/>
              <w:rPr>
                <w:rFonts w:ascii="Times New Roman" w:eastAsia="Andale Sans UI" w:hAnsi="Times New Roman" w:cs="Times New Roman"/>
                <w:kern w:val="1"/>
                <w:sz w:val="28"/>
                <w:szCs w:val="28"/>
              </w:rPr>
            </w:pPr>
          </w:p>
          <w:p w:rsidR="002B3740" w:rsidRDefault="002B3740" w:rsidP="000741CB">
            <w:pPr>
              <w:widowControl w:val="0"/>
              <w:suppressAutoHyphens/>
              <w:spacing w:after="0" w:line="240" w:lineRule="auto"/>
              <w:rPr>
                <w:rFonts w:ascii="Times New Roman" w:eastAsia="Andale Sans UI" w:hAnsi="Times New Roman" w:cs="Times New Roman"/>
                <w:kern w:val="1"/>
                <w:sz w:val="28"/>
                <w:szCs w:val="28"/>
              </w:rPr>
            </w:pPr>
          </w:p>
          <w:p w:rsidR="002B3740" w:rsidRDefault="002B3740" w:rsidP="000741CB">
            <w:pPr>
              <w:widowControl w:val="0"/>
              <w:suppressAutoHyphens/>
              <w:spacing w:after="0" w:line="240" w:lineRule="auto"/>
              <w:rPr>
                <w:rFonts w:ascii="Times New Roman" w:eastAsia="Andale Sans UI" w:hAnsi="Times New Roman" w:cs="Times New Roman"/>
                <w:kern w:val="1"/>
                <w:sz w:val="28"/>
                <w:szCs w:val="28"/>
              </w:rPr>
            </w:pPr>
          </w:p>
          <w:p w:rsidR="002B3740" w:rsidRDefault="002B3740" w:rsidP="000741CB">
            <w:pPr>
              <w:widowControl w:val="0"/>
              <w:suppressAutoHyphens/>
              <w:spacing w:after="0" w:line="240" w:lineRule="auto"/>
              <w:rPr>
                <w:rFonts w:ascii="Times New Roman" w:eastAsia="Andale Sans UI" w:hAnsi="Times New Roman" w:cs="Times New Roman"/>
                <w:kern w:val="1"/>
                <w:sz w:val="28"/>
                <w:szCs w:val="28"/>
              </w:rPr>
            </w:pPr>
          </w:p>
          <w:p w:rsidR="002B3740" w:rsidRDefault="002B3740" w:rsidP="000741CB">
            <w:pPr>
              <w:widowControl w:val="0"/>
              <w:suppressAutoHyphens/>
              <w:spacing w:after="0" w:line="240" w:lineRule="auto"/>
              <w:rPr>
                <w:rFonts w:ascii="Times New Roman" w:eastAsia="Andale Sans UI" w:hAnsi="Times New Roman" w:cs="Times New Roman"/>
                <w:kern w:val="1"/>
                <w:sz w:val="28"/>
                <w:szCs w:val="28"/>
              </w:rPr>
            </w:pPr>
          </w:p>
          <w:p w:rsidR="002B3740" w:rsidRDefault="002B3740" w:rsidP="000741CB">
            <w:pPr>
              <w:widowControl w:val="0"/>
              <w:suppressAutoHyphens/>
              <w:spacing w:after="0" w:line="240" w:lineRule="auto"/>
              <w:rPr>
                <w:rFonts w:ascii="Times New Roman" w:eastAsia="Andale Sans UI" w:hAnsi="Times New Roman" w:cs="Times New Roman"/>
                <w:kern w:val="1"/>
                <w:sz w:val="28"/>
                <w:szCs w:val="28"/>
              </w:rPr>
            </w:pPr>
          </w:p>
          <w:p w:rsidR="002B3740" w:rsidRDefault="002B3740" w:rsidP="000741CB">
            <w:pPr>
              <w:widowControl w:val="0"/>
              <w:suppressAutoHyphens/>
              <w:spacing w:after="0" w:line="240" w:lineRule="auto"/>
              <w:rPr>
                <w:rFonts w:ascii="Times New Roman" w:eastAsia="Andale Sans UI" w:hAnsi="Times New Roman" w:cs="Times New Roman"/>
                <w:kern w:val="1"/>
                <w:sz w:val="28"/>
                <w:szCs w:val="28"/>
              </w:rPr>
            </w:pPr>
          </w:p>
          <w:p w:rsidR="002B3740" w:rsidRDefault="002B3740" w:rsidP="000741CB">
            <w:pPr>
              <w:widowControl w:val="0"/>
              <w:suppressAutoHyphens/>
              <w:spacing w:after="0" w:line="240" w:lineRule="auto"/>
              <w:rPr>
                <w:rFonts w:ascii="Times New Roman" w:eastAsia="Andale Sans UI" w:hAnsi="Times New Roman" w:cs="Times New Roman"/>
                <w:kern w:val="1"/>
                <w:sz w:val="28"/>
                <w:szCs w:val="28"/>
              </w:rPr>
            </w:pPr>
          </w:p>
          <w:p w:rsidR="002B3740" w:rsidRDefault="002B3740" w:rsidP="000741CB">
            <w:pPr>
              <w:widowControl w:val="0"/>
              <w:suppressAutoHyphens/>
              <w:spacing w:after="0" w:line="240" w:lineRule="auto"/>
              <w:rPr>
                <w:rFonts w:ascii="Times New Roman" w:eastAsia="Andale Sans UI" w:hAnsi="Times New Roman" w:cs="Times New Roman"/>
                <w:kern w:val="1"/>
                <w:sz w:val="28"/>
                <w:szCs w:val="28"/>
              </w:rPr>
            </w:pPr>
          </w:p>
          <w:p w:rsidR="002B3740" w:rsidRDefault="002B3740" w:rsidP="000741CB">
            <w:pPr>
              <w:widowControl w:val="0"/>
              <w:suppressAutoHyphens/>
              <w:spacing w:after="0" w:line="240" w:lineRule="auto"/>
              <w:rPr>
                <w:rFonts w:ascii="Times New Roman" w:eastAsia="Andale Sans UI" w:hAnsi="Times New Roman" w:cs="Times New Roman"/>
                <w:kern w:val="1"/>
                <w:sz w:val="28"/>
                <w:szCs w:val="28"/>
              </w:rPr>
            </w:pPr>
          </w:p>
          <w:p w:rsidR="002B3740" w:rsidRDefault="002B3740" w:rsidP="000741CB">
            <w:pPr>
              <w:widowControl w:val="0"/>
              <w:suppressAutoHyphens/>
              <w:spacing w:after="0" w:line="240" w:lineRule="auto"/>
              <w:rPr>
                <w:rFonts w:ascii="Times New Roman" w:eastAsia="Andale Sans UI" w:hAnsi="Times New Roman" w:cs="Times New Roman"/>
                <w:kern w:val="1"/>
                <w:sz w:val="28"/>
                <w:szCs w:val="28"/>
              </w:rPr>
            </w:pPr>
          </w:p>
          <w:p w:rsidR="002B3740" w:rsidRDefault="002B3740" w:rsidP="000741CB">
            <w:pPr>
              <w:widowControl w:val="0"/>
              <w:suppressAutoHyphens/>
              <w:spacing w:after="0" w:line="240" w:lineRule="auto"/>
              <w:rPr>
                <w:rFonts w:ascii="Times New Roman" w:eastAsia="Andale Sans UI" w:hAnsi="Times New Roman" w:cs="Times New Roman"/>
                <w:kern w:val="1"/>
                <w:sz w:val="28"/>
                <w:szCs w:val="28"/>
              </w:rPr>
            </w:pPr>
          </w:p>
          <w:p w:rsidR="002B3740" w:rsidRDefault="002B3740" w:rsidP="000741CB">
            <w:pPr>
              <w:widowControl w:val="0"/>
              <w:suppressAutoHyphens/>
              <w:spacing w:after="0" w:line="240" w:lineRule="auto"/>
              <w:rPr>
                <w:rFonts w:ascii="Times New Roman" w:eastAsia="Andale Sans UI" w:hAnsi="Times New Roman" w:cs="Times New Roman"/>
                <w:kern w:val="1"/>
                <w:sz w:val="28"/>
                <w:szCs w:val="28"/>
              </w:rPr>
            </w:pPr>
          </w:p>
          <w:p w:rsidR="002B3740" w:rsidRDefault="002B3740" w:rsidP="000741CB">
            <w:pPr>
              <w:widowControl w:val="0"/>
              <w:suppressAutoHyphens/>
              <w:spacing w:after="0" w:line="240" w:lineRule="auto"/>
              <w:rPr>
                <w:rFonts w:ascii="Times New Roman" w:eastAsia="Andale Sans UI" w:hAnsi="Times New Roman" w:cs="Times New Roman"/>
                <w:kern w:val="1"/>
                <w:sz w:val="28"/>
                <w:szCs w:val="28"/>
              </w:rPr>
            </w:pPr>
          </w:p>
          <w:p w:rsidR="002B3740" w:rsidRDefault="002B3740" w:rsidP="000741CB">
            <w:pPr>
              <w:widowControl w:val="0"/>
              <w:suppressAutoHyphens/>
              <w:spacing w:after="0" w:line="240" w:lineRule="auto"/>
              <w:rPr>
                <w:rFonts w:ascii="Times New Roman" w:eastAsia="Andale Sans UI" w:hAnsi="Times New Roman" w:cs="Times New Roman"/>
                <w:kern w:val="1"/>
                <w:sz w:val="28"/>
                <w:szCs w:val="28"/>
              </w:rPr>
            </w:pPr>
          </w:p>
          <w:p w:rsidR="002B3740" w:rsidRDefault="002B3740" w:rsidP="000741CB">
            <w:pPr>
              <w:widowControl w:val="0"/>
              <w:suppressAutoHyphens/>
              <w:spacing w:after="0" w:line="240" w:lineRule="auto"/>
              <w:rPr>
                <w:rFonts w:ascii="Times New Roman" w:eastAsia="Andale Sans UI" w:hAnsi="Times New Roman" w:cs="Times New Roman"/>
                <w:kern w:val="1"/>
                <w:sz w:val="28"/>
                <w:szCs w:val="28"/>
              </w:rPr>
            </w:pPr>
          </w:p>
          <w:p w:rsidR="002B3740" w:rsidRDefault="002B3740" w:rsidP="000741CB">
            <w:pPr>
              <w:widowControl w:val="0"/>
              <w:suppressAutoHyphens/>
              <w:spacing w:after="0" w:line="240" w:lineRule="auto"/>
              <w:rPr>
                <w:rFonts w:ascii="Times New Roman" w:eastAsia="Andale Sans UI" w:hAnsi="Times New Roman" w:cs="Times New Roman"/>
                <w:kern w:val="1"/>
                <w:sz w:val="28"/>
                <w:szCs w:val="28"/>
              </w:rPr>
            </w:pPr>
          </w:p>
          <w:p w:rsidR="002B3740" w:rsidRDefault="002B3740" w:rsidP="000741CB">
            <w:pPr>
              <w:widowControl w:val="0"/>
              <w:suppressAutoHyphens/>
              <w:spacing w:after="0" w:line="240" w:lineRule="auto"/>
              <w:rPr>
                <w:rFonts w:ascii="Times New Roman" w:eastAsia="Andale Sans UI" w:hAnsi="Times New Roman" w:cs="Times New Roman"/>
                <w:kern w:val="1"/>
                <w:sz w:val="28"/>
                <w:szCs w:val="28"/>
              </w:rPr>
            </w:pPr>
          </w:p>
          <w:p w:rsidR="002B3740" w:rsidRDefault="002B3740" w:rsidP="000741CB">
            <w:pPr>
              <w:widowControl w:val="0"/>
              <w:suppressAutoHyphens/>
              <w:spacing w:after="0" w:line="240" w:lineRule="auto"/>
              <w:rPr>
                <w:rFonts w:ascii="Times New Roman" w:eastAsia="Andale Sans UI" w:hAnsi="Times New Roman" w:cs="Times New Roman"/>
                <w:kern w:val="1"/>
                <w:sz w:val="28"/>
                <w:szCs w:val="28"/>
              </w:rPr>
            </w:pPr>
          </w:p>
          <w:p w:rsidR="002B3740" w:rsidRDefault="002B3740" w:rsidP="000741CB">
            <w:pPr>
              <w:widowControl w:val="0"/>
              <w:suppressAutoHyphens/>
              <w:spacing w:after="0" w:line="240" w:lineRule="auto"/>
              <w:rPr>
                <w:rFonts w:ascii="Times New Roman" w:eastAsia="Andale Sans UI" w:hAnsi="Times New Roman" w:cs="Times New Roman"/>
                <w:kern w:val="1"/>
                <w:sz w:val="28"/>
                <w:szCs w:val="28"/>
              </w:rPr>
            </w:pPr>
          </w:p>
          <w:p w:rsidR="002B3740" w:rsidRDefault="002B3740" w:rsidP="000741CB">
            <w:pPr>
              <w:widowControl w:val="0"/>
              <w:suppressAutoHyphens/>
              <w:spacing w:after="0" w:line="240" w:lineRule="auto"/>
              <w:rPr>
                <w:rFonts w:ascii="Times New Roman" w:eastAsia="Andale Sans UI" w:hAnsi="Times New Roman" w:cs="Times New Roman"/>
                <w:kern w:val="1"/>
                <w:sz w:val="28"/>
                <w:szCs w:val="28"/>
              </w:rPr>
            </w:pPr>
          </w:p>
          <w:p w:rsidR="002B3740" w:rsidRDefault="002B3740" w:rsidP="000741CB">
            <w:pPr>
              <w:widowControl w:val="0"/>
              <w:suppressAutoHyphens/>
              <w:spacing w:after="0" w:line="240" w:lineRule="auto"/>
              <w:rPr>
                <w:rFonts w:ascii="Times New Roman" w:eastAsia="Andale Sans UI" w:hAnsi="Times New Roman" w:cs="Times New Roman"/>
                <w:kern w:val="1"/>
                <w:sz w:val="28"/>
                <w:szCs w:val="28"/>
              </w:rPr>
            </w:pPr>
          </w:p>
          <w:p w:rsidR="002B3740" w:rsidRDefault="002B3740" w:rsidP="000741CB">
            <w:pPr>
              <w:widowControl w:val="0"/>
              <w:suppressAutoHyphens/>
              <w:spacing w:after="0" w:line="240" w:lineRule="auto"/>
              <w:rPr>
                <w:rFonts w:ascii="Times New Roman" w:eastAsia="Andale Sans UI" w:hAnsi="Times New Roman" w:cs="Times New Roman"/>
                <w:kern w:val="1"/>
                <w:sz w:val="28"/>
                <w:szCs w:val="28"/>
              </w:rPr>
            </w:pPr>
          </w:p>
          <w:p w:rsidR="002B3740" w:rsidRDefault="002B3740" w:rsidP="000741CB">
            <w:pPr>
              <w:widowControl w:val="0"/>
              <w:suppressAutoHyphens/>
              <w:spacing w:after="0" w:line="240" w:lineRule="auto"/>
              <w:rPr>
                <w:rFonts w:ascii="Times New Roman" w:eastAsia="Andale Sans UI" w:hAnsi="Times New Roman" w:cs="Times New Roman"/>
                <w:kern w:val="1"/>
                <w:sz w:val="28"/>
                <w:szCs w:val="28"/>
              </w:rPr>
            </w:pPr>
          </w:p>
          <w:p w:rsidR="002B3740" w:rsidRDefault="002B3740" w:rsidP="000741CB">
            <w:pPr>
              <w:widowControl w:val="0"/>
              <w:suppressAutoHyphens/>
              <w:spacing w:after="0" w:line="240" w:lineRule="auto"/>
              <w:rPr>
                <w:rFonts w:ascii="Times New Roman" w:eastAsia="Andale Sans UI" w:hAnsi="Times New Roman" w:cs="Times New Roman"/>
                <w:kern w:val="1"/>
                <w:sz w:val="28"/>
                <w:szCs w:val="28"/>
              </w:rPr>
            </w:pPr>
          </w:p>
          <w:p w:rsidR="002B3740" w:rsidRDefault="002B3740" w:rsidP="000741CB">
            <w:pPr>
              <w:widowControl w:val="0"/>
              <w:suppressAutoHyphens/>
              <w:spacing w:after="0" w:line="240" w:lineRule="auto"/>
              <w:rPr>
                <w:rFonts w:ascii="Times New Roman" w:eastAsia="Andale Sans UI" w:hAnsi="Times New Roman" w:cs="Times New Roman"/>
                <w:kern w:val="1"/>
                <w:sz w:val="28"/>
                <w:szCs w:val="28"/>
              </w:rPr>
            </w:pPr>
          </w:p>
          <w:p w:rsidR="002B3740" w:rsidRDefault="002B3740" w:rsidP="000741CB">
            <w:pPr>
              <w:widowControl w:val="0"/>
              <w:suppressAutoHyphens/>
              <w:spacing w:after="0" w:line="240" w:lineRule="auto"/>
              <w:rPr>
                <w:rFonts w:ascii="Times New Roman" w:eastAsia="Andale Sans UI" w:hAnsi="Times New Roman" w:cs="Times New Roman"/>
                <w:kern w:val="1"/>
                <w:sz w:val="28"/>
                <w:szCs w:val="28"/>
              </w:rPr>
            </w:pPr>
          </w:p>
          <w:p w:rsidR="002B3740" w:rsidRDefault="002B3740" w:rsidP="000741CB">
            <w:pPr>
              <w:widowControl w:val="0"/>
              <w:suppressAutoHyphens/>
              <w:spacing w:after="0" w:line="240" w:lineRule="auto"/>
              <w:rPr>
                <w:rFonts w:ascii="Times New Roman" w:eastAsia="Andale Sans UI" w:hAnsi="Times New Roman" w:cs="Times New Roman"/>
                <w:kern w:val="1"/>
                <w:sz w:val="28"/>
                <w:szCs w:val="28"/>
              </w:rPr>
            </w:pPr>
          </w:p>
          <w:p w:rsidR="002B3740" w:rsidRDefault="002B3740" w:rsidP="000741CB">
            <w:pPr>
              <w:widowControl w:val="0"/>
              <w:suppressAutoHyphens/>
              <w:spacing w:after="0" w:line="240" w:lineRule="auto"/>
              <w:rPr>
                <w:rFonts w:ascii="Times New Roman" w:eastAsia="Andale Sans UI" w:hAnsi="Times New Roman" w:cs="Times New Roman"/>
                <w:kern w:val="1"/>
                <w:sz w:val="28"/>
                <w:szCs w:val="28"/>
              </w:rPr>
            </w:pPr>
          </w:p>
          <w:p w:rsidR="002B3740" w:rsidRDefault="002B3740" w:rsidP="000741CB">
            <w:pPr>
              <w:widowControl w:val="0"/>
              <w:suppressAutoHyphens/>
              <w:spacing w:after="0" w:line="240" w:lineRule="auto"/>
              <w:rPr>
                <w:rFonts w:ascii="Times New Roman" w:eastAsia="Andale Sans UI" w:hAnsi="Times New Roman" w:cs="Times New Roman"/>
                <w:kern w:val="1"/>
                <w:sz w:val="28"/>
                <w:szCs w:val="28"/>
              </w:rPr>
            </w:pPr>
          </w:p>
          <w:p w:rsidR="002B3740" w:rsidRDefault="002B3740" w:rsidP="000741CB">
            <w:pPr>
              <w:widowControl w:val="0"/>
              <w:suppressAutoHyphens/>
              <w:spacing w:after="0" w:line="240" w:lineRule="auto"/>
              <w:rPr>
                <w:rFonts w:ascii="Times New Roman" w:eastAsia="Andale Sans UI" w:hAnsi="Times New Roman" w:cs="Times New Roman"/>
                <w:kern w:val="1"/>
                <w:sz w:val="28"/>
                <w:szCs w:val="28"/>
              </w:rPr>
            </w:pPr>
          </w:p>
          <w:p w:rsidR="002B3740" w:rsidRDefault="002B3740" w:rsidP="000741CB">
            <w:pPr>
              <w:widowControl w:val="0"/>
              <w:suppressAutoHyphens/>
              <w:spacing w:after="0" w:line="240" w:lineRule="auto"/>
              <w:rPr>
                <w:rFonts w:ascii="Times New Roman" w:eastAsia="Andale Sans UI" w:hAnsi="Times New Roman" w:cs="Times New Roman"/>
                <w:kern w:val="1"/>
                <w:sz w:val="28"/>
                <w:szCs w:val="28"/>
              </w:rPr>
            </w:pPr>
          </w:p>
          <w:p w:rsidR="002B3740" w:rsidRDefault="002B3740" w:rsidP="000741CB">
            <w:pPr>
              <w:widowControl w:val="0"/>
              <w:suppressAutoHyphens/>
              <w:spacing w:after="0" w:line="240" w:lineRule="auto"/>
              <w:rPr>
                <w:rFonts w:ascii="Times New Roman" w:eastAsia="Andale Sans UI" w:hAnsi="Times New Roman" w:cs="Times New Roman"/>
                <w:kern w:val="1"/>
                <w:sz w:val="28"/>
                <w:szCs w:val="28"/>
              </w:rPr>
            </w:pPr>
          </w:p>
          <w:p w:rsidR="002B3740" w:rsidRPr="001713BB" w:rsidRDefault="002B3740" w:rsidP="000741CB">
            <w:pPr>
              <w:widowControl w:val="0"/>
              <w:suppressAutoHyphens/>
              <w:spacing w:after="0" w:line="240" w:lineRule="auto"/>
              <w:rPr>
                <w:rFonts w:ascii="Times New Roman" w:eastAsia="Andale Sans UI" w:hAnsi="Times New Roman" w:cs="Times New Roman"/>
                <w:kern w:val="1"/>
                <w:sz w:val="28"/>
                <w:szCs w:val="28"/>
              </w:rPr>
            </w:pPr>
            <w:r>
              <w:rPr>
                <w:rFonts w:ascii="Times New Roman" w:eastAsia="Andale Sans UI" w:hAnsi="Times New Roman" w:cs="Times New Roman"/>
                <w:kern w:val="1"/>
                <w:sz w:val="28"/>
                <w:szCs w:val="28"/>
              </w:rPr>
              <w:t>Оцените свою работу, поставьте оценку.</w:t>
            </w:r>
          </w:p>
        </w:tc>
        <w:tc>
          <w:tcPr>
            <w:tcW w:w="87" w:type="dxa"/>
            <w:gridSpan w:val="2"/>
            <w:tcBorders>
              <w:left w:val="single" w:sz="8" w:space="0" w:color="808080"/>
              <w:bottom w:val="single" w:sz="8" w:space="0" w:color="808080"/>
            </w:tcBorders>
            <w:shd w:val="clear" w:color="auto" w:fill="auto"/>
          </w:tcPr>
          <w:p w:rsidR="000741CB" w:rsidRPr="001713BB" w:rsidRDefault="000741CB" w:rsidP="000741CB">
            <w:pPr>
              <w:widowControl w:val="0"/>
              <w:suppressAutoHyphens/>
              <w:spacing w:after="0" w:line="240" w:lineRule="auto"/>
              <w:rPr>
                <w:rFonts w:ascii="Times New Roman" w:eastAsia="Andale Sans UI" w:hAnsi="Times New Roman" w:cs="Times New Roman"/>
                <w:kern w:val="1"/>
                <w:sz w:val="28"/>
                <w:szCs w:val="28"/>
              </w:rPr>
            </w:pPr>
          </w:p>
        </w:tc>
      </w:tr>
      <w:tr w:rsidR="000741CB" w:rsidRPr="001713BB" w:rsidTr="00E11E03">
        <w:trPr>
          <w:trHeight w:val="5359"/>
        </w:trPr>
        <w:tc>
          <w:tcPr>
            <w:tcW w:w="2539" w:type="dxa"/>
            <w:tcBorders>
              <w:left w:val="single" w:sz="8" w:space="0" w:color="808080"/>
              <w:bottom w:val="single" w:sz="8" w:space="0" w:color="808080"/>
              <w:right w:val="single" w:sz="4" w:space="0" w:color="auto"/>
            </w:tcBorders>
            <w:shd w:val="clear" w:color="auto" w:fill="auto"/>
          </w:tcPr>
          <w:p w:rsidR="000F5BF7" w:rsidRDefault="000F5BF7" w:rsidP="000741CB">
            <w:pPr>
              <w:widowControl w:val="0"/>
              <w:suppressAutoHyphens/>
              <w:spacing w:after="0" w:line="240" w:lineRule="auto"/>
              <w:rPr>
                <w:rFonts w:ascii="Times New Roman" w:eastAsia="Andale Sans UI" w:hAnsi="Times New Roman" w:cs="Times New Roman"/>
                <w:b/>
                <w:kern w:val="1"/>
                <w:sz w:val="28"/>
                <w:szCs w:val="28"/>
              </w:rPr>
            </w:pPr>
          </w:p>
          <w:p w:rsidR="000741CB" w:rsidRPr="000F5BF7" w:rsidRDefault="008634F2" w:rsidP="000741CB">
            <w:pPr>
              <w:widowControl w:val="0"/>
              <w:suppressAutoHyphens/>
              <w:spacing w:after="0" w:line="240" w:lineRule="auto"/>
              <w:rPr>
                <w:rFonts w:ascii="Times New Roman" w:eastAsia="Andale Sans UI" w:hAnsi="Times New Roman" w:cs="Times New Roman"/>
                <w:kern w:val="1"/>
                <w:sz w:val="28"/>
                <w:szCs w:val="28"/>
              </w:rPr>
            </w:pPr>
            <w:r>
              <w:rPr>
                <w:rFonts w:ascii="Times New Roman" w:eastAsia="Andale Sans UI" w:hAnsi="Times New Roman" w:cs="Times New Roman"/>
                <w:b/>
                <w:kern w:val="1"/>
                <w:sz w:val="28"/>
                <w:szCs w:val="28"/>
              </w:rPr>
              <w:t>6</w:t>
            </w:r>
            <w:r w:rsidR="000F5BF7">
              <w:rPr>
                <w:rFonts w:ascii="Times New Roman" w:eastAsia="Andale Sans UI" w:hAnsi="Times New Roman" w:cs="Times New Roman"/>
                <w:b/>
                <w:kern w:val="1"/>
                <w:sz w:val="28"/>
                <w:szCs w:val="28"/>
              </w:rPr>
              <w:t>.</w:t>
            </w:r>
            <w:r w:rsidR="000F5BF7" w:rsidRPr="000F5BF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u w:val="single"/>
              </w:rPr>
              <w:t>Самостоятельная работа с самопроверк</w:t>
            </w:r>
            <w:r w:rsidR="000F5BF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u w:val="single"/>
              </w:rPr>
              <w:t>ой по эталону</w:t>
            </w:r>
          </w:p>
          <w:p w:rsidR="000741CB" w:rsidRPr="001713BB" w:rsidRDefault="000741CB" w:rsidP="000741CB">
            <w:pPr>
              <w:widowControl w:val="0"/>
              <w:suppressAutoHyphens/>
              <w:spacing w:after="0" w:line="240" w:lineRule="auto"/>
              <w:rPr>
                <w:rFonts w:ascii="Times New Roman" w:eastAsia="Andale Sans UI" w:hAnsi="Times New Roman" w:cs="Times New Roman"/>
                <w:kern w:val="1"/>
                <w:sz w:val="28"/>
                <w:szCs w:val="28"/>
              </w:rPr>
            </w:pPr>
          </w:p>
        </w:tc>
        <w:tc>
          <w:tcPr>
            <w:tcW w:w="9489" w:type="dxa"/>
            <w:tcBorders>
              <w:left w:val="single" w:sz="4" w:space="0" w:color="auto"/>
              <w:bottom w:val="single" w:sz="8" w:space="0" w:color="808080"/>
              <w:right w:val="single" w:sz="4" w:space="0" w:color="auto"/>
            </w:tcBorders>
            <w:shd w:val="clear" w:color="auto" w:fill="auto"/>
          </w:tcPr>
          <w:p w:rsidR="000F5BF7" w:rsidRDefault="000F5BF7" w:rsidP="000F5BF7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0F5BF7" w:rsidRPr="000F5BF7" w:rsidRDefault="000F5BF7" w:rsidP="000F5BF7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0F5BF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- А сейчас я предлагаю 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вам выполнит</w:t>
            </w:r>
            <w:r w:rsidR="00123C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ь следующее задание на карточке №3</w:t>
            </w:r>
          </w:p>
          <w:p w:rsidR="000F5BF7" w:rsidRPr="000F5BF7" w:rsidRDefault="000F5BF7" w:rsidP="000F5BF7">
            <w:pPr>
              <w:spacing w:after="0" w:line="360" w:lineRule="auto"/>
              <w:ind w:firstLine="709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8634F2" w:rsidRPr="008634F2" w:rsidRDefault="008634F2" w:rsidP="008634F2">
            <w:pPr>
              <w:spacing w:line="360" w:lineRule="auto"/>
              <w:ind w:firstLine="709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</w:pPr>
            <w:r w:rsidRPr="008634F2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Вставь в  пословицы  изученную орфограмму</w:t>
            </w:r>
          </w:p>
          <w:p w:rsidR="008634F2" w:rsidRPr="008634F2" w:rsidRDefault="008634F2" w:rsidP="00E52518">
            <w:pPr>
              <w:tabs>
                <w:tab w:val="left" w:pos="2127"/>
              </w:tabs>
              <w:spacing w:line="360" w:lineRule="auto"/>
              <w:ind w:firstLine="709"/>
              <w:jc w:val="both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  <w:r w:rsidRPr="008634F2">
              <w:rPr>
                <w:rFonts w:ascii="Times New Roman" w:eastAsiaTheme="minorEastAsia" w:hAnsi="Times New Roman" w:cs="Times New Roman"/>
                <w:bCs/>
                <w:sz w:val="28"/>
                <w:szCs w:val="28"/>
                <w:lang w:eastAsia="ru-RU"/>
              </w:rPr>
              <w:t xml:space="preserve">Кто на уроке </w:t>
            </w:r>
            <w:proofErr w:type="spellStart"/>
            <w:proofErr w:type="gramStart"/>
            <w:r w:rsidRPr="008634F2">
              <w:rPr>
                <w:rFonts w:ascii="Times New Roman" w:eastAsiaTheme="minorEastAsia" w:hAnsi="Times New Roman" w:cs="Times New Roman"/>
                <w:bCs/>
                <w:sz w:val="28"/>
                <w:szCs w:val="28"/>
                <w:lang w:eastAsia="ru-RU"/>
              </w:rPr>
              <w:t>старает</w:t>
            </w:r>
            <w:proofErr w:type="spellEnd"/>
            <w:r w:rsidRPr="008634F2">
              <w:rPr>
                <w:rFonts w:ascii="Times New Roman" w:eastAsiaTheme="minorEastAsia" w:hAnsi="Times New Roman" w:cs="Times New Roman"/>
                <w:bCs/>
                <w:sz w:val="28"/>
                <w:szCs w:val="28"/>
                <w:lang w:eastAsia="ru-RU"/>
              </w:rPr>
              <w:t>…</w:t>
            </w:r>
            <w:proofErr w:type="spellStart"/>
            <w:r w:rsidRPr="008634F2">
              <w:rPr>
                <w:rFonts w:ascii="Times New Roman" w:eastAsiaTheme="minorEastAsia" w:hAnsi="Times New Roman" w:cs="Times New Roman"/>
                <w:bCs/>
                <w:sz w:val="28"/>
                <w:szCs w:val="28"/>
                <w:lang w:eastAsia="ru-RU"/>
              </w:rPr>
              <w:t>ся</w:t>
            </w:r>
            <w:proofErr w:type="spellEnd"/>
            <w:proofErr w:type="gramEnd"/>
            <w:r w:rsidRPr="008634F2">
              <w:rPr>
                <w:rFonts w:ascii="Times New Roman" w:eastAsiaTheme="minorEastAsia" w:hAnsi="Times New Roman" w:cs="Times New Roman"/>
                <w:bCs/>
                <w:sz w:val="28"/>
                <w:szCs w:val="28"/>
                <w:lang w:eastAsia="ru-RU"/>
              </w:rPr>
              <w:t>,</w:t>
            </w:r>
            <w:r w:rsidR="00E52518"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="00E52518">
              <w:rPr>
                <w:rFonts w:ascii="Times New Roman" w:eastAsiaTheme="minorEastAsia" w:hAnsi="Times New Roman" w:cs="Times New Roman"/>
                <w:bCs/>
                <w:sz w:val="28"/>
                <w:szCs w:val="28"/>
                <w:lang w:eastAsia="ru-RU"/>
              </w:rPr>
              <w:t>у</w:t>
            </w:r>
            <w:r w:rsidRPr="008634F2">
              <w:rPr>
                <w:rFonts w:ascii="Times New Roman" w:eastAsiaTheme="minorEastAsia" w:hAnsi="Times New Roman" w:cs="Times New Roman"/>
                <w:bCs/>
                <w:sz w:val="28"/>
                <w:szCs w:val="28"/>
                <w:lang w:eastAsia="ru-RU"/>
              </w:rPr>
              <w:t xml:space="preserve"> того всё получает…</w:t>
            </w:r>
            <w:proofErr w:type="spellStart"/>
            <w:r w:rsidRPr="008634F2">
              <w:rPr>
                <w:rFonts w:ascii="Times New Roman" w:eastAsiaTheme="minorEastAsia" w:hAnsi="Times New Roman" w:cs="Times New Roman"/>
                <w:bCs/>
                <w:sz w:val="28"/>
                <w:szCs w:val="28"/>
                <w:lang w:eastAsia="ru-RU"/>
              </w:rPr>
              <w:t>ся</w:t>
            </w:r>
            <w:proofErr w:type="spellEnd"/>
            <w:r w:rsidRPr="008634F2">
              <w:rPr>
                <w:rFonts w:ascii="Times New Roman" w:eastAsiaTheme="minorEastAsia" w:hAnsi="Times New Roman" w:cs="Times New Roman"/>
                <w:bCs/>
                <w:sz w:val="28"/>
                <w:szCs w:val="28"/>
                <w:lang w:eastAsia="ru-RU"/>
              </w:rPr>
              <w:t>.</w:t>
            </w:r>
          </w:p>
          <w:p w:rsidR="007744B3" w:rsidRDefault="008634F2" w:rsidP="008634F2">
            <w:pPr>
              <w:tabs>
                <w:tab w:val="left" w:pos="2127"/>
              </w:tabs>
              <w:spacing w:line="360" w:lineRule="auto"/>
              <w:ind w:firstLine="709"/>
              <w:jc w:val="both"/>
              <w:rPr>
                <w:rFonts w:ascii="Times New Roman" w:eastAsiaTheme="minorEastAsia" w:hAnsi="Times New Roman" w:cs="Times New Roman"/>
                <w:bCs/>
                <w:sz w:val="28"/>
                <w:szCs w:val="28"/>
                <w:lang w:eastAsia="ru-RU"/>
              </w:rPr>
            </w:pPr>
            <w:r w:rsidRPr="008634F2">
              <w:rPr>
                <w:rFonts w:ascii="Times New Roman" w:eastAsiaTheme="minorEastAsia" w:hAnsi="Times New Roman" w:cs="Times New Roman"/>
                <w:bCs/>
                <w:sz w:val="28"/>
                <w:szCs w:val="28"/>
                <w:lang w:eastAsia="ru-RU"/>
              </w:rPr>
              <w:t xml:space="preserve">Если не </w:t>
            </w:r>
            <w:proofErr w:type="gramStart"/>
            <w:r w:rsidRPr="008634F2">
              <w:rPr>
                <w:rFonts w:ascii="Times New Roman" w:eastAsiaTheme="minorEastAsia" w:hAnsi="Times New Roman" w:cs="Times New Roman"/>
                <w:bCs/>
                <w:sz w:val="28"/>
                <w:szCs w:val="28"/>
                <w:lang w:eastAsia="ru-RU"/>
              </w:rPr>
              <w:t>будешь</w:t>
            </w:r>
            <w:proofErr w:type="gramEnd"/>
            <w:r w:rsidRPr="008634F2">
              <w:rPr>
                <w:rFonts w:ascii="Times New Roman" w:eastAsiaTheme="minorEastAsia" w:hAnsi="Times New Roman" w:cs="Times New Roman"/>
                <w:bCs/>
                <w:sz w:val="28"/>
                <w:szCs w:val="28"/>
                <w:lang w:eastAsia="ru-RU"/>
              </w:rPr>
              <w:t xml:space="preserve"> стремит…</w:t>
            </w:r>
            <w:proofErr w:type="spellStart"/>
            <w:r w:rsidRPr="008634F2">
              <w:rPr>
                <w:rFonts w:ascii="Times New Roman" w:eastAsiaTheme="minorEastAsia" w:hAnsi="Times New Roman" w:cs="Times New Roman"/>
                <w:bCs/>
                <w:sz w:val="28"/>
                <w:szCs w:val="28"/>
                <w:lang w:eastAsia="ru-RU"/>
              </w:rPr>
              <w:t>ся</w:t>
            </w:r>
            <w:proofErr w:type="spellEnd"/>
            <w:r w:rsidRPr="008634F2">
              <w:rPr>
                <w:rFonts w:ascii="Times New Roman" w:eastAsiaTheme="minorEastAsia" w:hAnsi="Times New Roman" w:cs="Times New Roman"/>
                <w:bCs/>
                <w:sz w:val="28"/>
                <w:szCs w:val="28"/>
                <w:lang w:eastAsia="ru-RU"/>
              </w:rPr>
              <w:t>,</w:t>
            </w:r>
            <w:r w:rsidR="00E52518">
              <w:rPr>
                <w:rFonts w:ascii="Times New Roman" w:eastAsiaTheme="minorEastAsia" w:hAnsi="Times New Roman" w:cs="Times New Roman"/>
                <w:bCs/>
                <w:sz w:val="28"/>
                <w:szCs w:val="28"/>
                <w:lang w:eastAsia="ru-RU"/>
              </w:rPr>
              <w:t xml:space="preserve"> н</w:t>
            </w:r>
            <w:r w:rsidRPr="008634F2">
              <w:rPr>
                <w:rFonts w:ascii="Times New Roman" w:eastAsiaTheme="minorEastAsia" w:hAnsi="Times New Roman" w:cs="Times New Roman"/>
                <w:bCs/>
                <w:sz w:val="28"/>
                <w:szCs w:val="28"/>
                <w:lang w:eastAsia="ru-RU"/>
              </w:rPr>
              <w:t xml:space="preserve">ечем будет </w:t>
            </w:r>
            <w:proofErr w:type="spellStart"/>
            <w:r w:rsidRPr="008634F2">
              <w:rPr>
                <w:rFonts w:ascii="Times New Roman" w:eastAsiaTheme="minorEastAsia" w:hAnsi="Times New Roman" w:cs="Times New Roman"/>
                <w:bCs/>
                <w:sz w:val="28"/>
                <w:szCs w:val="28"/>
                <w:lang w:eastAsia="ru-RU"/>
              </w:rPr>
              <w:t>гордит</w:t>
            </w:r>
            <w:proofErr w:type="spellEnd"/>
            <w:r w:rsidRPr="008634F2">
              <w:rPr>
                <w:rFonts w:ascii="Times New Roman" w:eastAsiaTheme="minorEastAsia" w:hAnsi="Times New Roman" w:cs="Times New Roman"/>
                <w:bCs/>
                <w:sz w:val="28"/>
                <w:szCs w:val="28"/>
                <w:lang w:eastAsia="ru-RU"/>
              </w:rPr>
              <w:t>…</w:t>
            </w:r>
            <w:proofErr w:type="spellStart"/>
            <w:r w:rsidRPr="008634F2">
              <w:rPr>
                <w:rFonts w:ascii="Times New Roman" w:eastAsiaTheme="minorEastAsia" w:hAnsi="Times New Roman" w:cs="Times New Roman"/>
                <w:bCs/>
                <w:sz w:val="28"/>
                <w:szCs w:val="28"/>
                <w:lang w:eastAsia="ru-RU"/>
              </w:rPr>
              <w:t>ся</w:t>
            </w:r>
            <w:proofErr w:type="spellEnd"/>
            <w:r w:rsidRPr="008634F2">
              <w:rPr>
                <w:rFonts w:ascii="Times New Roman" w:eastAsiaTheme="minorEastAsia" w:hAnsi="Times New Roman" w:cs="Times New Roman"/>
                <w:bCs/>
                <w:sz w:val="28"/>
                <w:szCs w:val="28"/>
                <w:lang w:eastAsia="ru-RU"/>
              </w:rPr>
              <w:t>!</w:t>
            </w:r>
          </w:p>
          <w:p w:rsidR="007744B3" w:rsidRDefault="007744B3" w:rsidP="008634F2">
            <w:pPr>
              <w:tabs>
                <w:tab w:val="left" w:pos="2127"/>
              </w:tabs>
              <w:spacing w:line="360" w:lineRule="auto"/>
              <w:ind w:firstLine="709"/>
              <w:jc w:val="both"/>
              <w:rPr>
                <w:rFonts w:ascii="Times New Roman" w:eastAsiaTheme="minorEastAsia" w:hAnsi="Times New Roman" w:cs="Times New Roman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bCs/>
                <w:sz w:val="28"/>
                <w:szCs w:val="28"/>
                <w:lang w:eastAsia="ru-RU"/>
              </w:rPr>
              <w:t xml:space="preserve">Кто </w:t>
            </w:r>
            <w:proofErr w:type="gramStart"/>
            <w:r>
              <w:rPr>
                <w:rFonts w:ascii="Times New Roman" w:eastAsiaTheme="minorEastAsia" w:hAnsi="Times New Roman" w:cs="Times New Roman"/>
                <w:bCs/>
                <w:sz w:val="28"/>
                <w:szCs w:val="28"/>
                <w:lang w:eastAsia="ru-RU"/>
              </w:rPr>
              <w:t>трудит…</w:t>
            </w:r>
            <w:proofErr w:type="spellStart"/>
            <w:r>
              <w:rPr>
                <w:rFonts w:ascii="Times New Roman" w:eastAsiaTheme="minorEastAsia" w:hAnsi="Times New Roman" w:cs="Times New Roman"/>
                <w:bCs/>
                <w:sz w:val="28"/>
                <w:szCs w:val="28"/>
                <w:lang w:eastAsia="ru-RU"/>
              </w:rPr>
              <w:t>ся</w:t>
            </w:r>
            <w:proofErr w:type="spellEnd"/>
            <w:proofErr w:type="gramEnd"/>
            <w:r>
              <w:rPr>
                <w:rFonts w:ascii="Times New Roman" w:eastAsiaTheme="minorEastAsia" w:hAnsi="Times New Roman" w:cs="Times New Roman"/>
                <w:bCs/>
                <w:sz w:val="28"/>
                <w:szCs w:val="28"/>
                <w:lang w:eastAsia="ru-RU"/>
              </w:rPr>
              <w:t>, у того и хлеб родит…</w:t>
            </w:r>
            <w:proofErr w:type="spellStart"/>
            <w:r>
              <w:rPr>
                <w:rFonts w:ascii="Times New Roman" w:eastAsiaTheme="minorEastAsia" w:hAnsi="Times New Roman" w:cs="Times New Roman"/>
                <w:bCs/>
                <w:sz w:val="28"/>
                <w:szCs w:val="28"/>
                <w:lang w:eastAsia="ru-RU"/>
              </w:rPr>
              <w:t>ся</w:t>
            </w:r>
            <w:proofErr w:type="spellEnd"/>
            <w:r>
              <w:rPr>
                <w:rFonts w:ascii="Times New Roman" w:eastAsiaTheme="minorEastAsia" w:hAnsi="Times New Roman" w:cs="Times New Roman"/>
                <w:bCs/>
                <w:sz w:val="28"/>
                <w:szCs w:val="28"/>
                <w:lang w:eastAsia="ru-RU"/>
              </w:rPr>
              <w:t>.</w:t>
            </w:r>
          </w:p>
          <w:p w:rsidR="007744B3" w:rsidRDefault="007744B3" w:rsidP="008634F2">
            <w:pPr>
              <w:tabs>
                <w:tab w:val="left" w:pos="2127"/>
              </w:tabs>
              <w:spacing w:line="360" w:lineRule="auto"/>
              <w:ind w:firstLine="709"/>
              <w:jc w:val="both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bCs/>
                <w:sz w:val="28"/>
                <w:szCs w:val="28"/>
                <w:lang w:eastAsia="ru-RU"/>
              </w:rPr>
              <w:t xml:space="preserve">Чем </w:t>
            </w:r>
            <w:proofErr w:type="gramStart"/>
            <w:r>
              <w:rPr>
                <w:rFonts w:ascii="Times New Roman" w:eastAsiaTheme="minorEastAsia" w:hAnsi="Times New Roman" w:cs="Times New Roman"/>
                <w:bCs/>
                <w:sz w:val="28"/>
                <w:szCs w:val="28"/>
                <w:lang w:eastAsia="ru-RU"/>
              </w:rPr>
              <w:t>сердит…</w:t>
            </w:r>
            <w:proofErr w:type="spellStart"/>
            <w:r>
              <w:rPr>
                <w:rFonts w:ascii="Times New Roman" w:eastAsiaTheme="minorEastAsia" w:hAnsi="Times New Roman" w:cs="Times New Roman"/>
                <w:bCs/>
                <w:sz w:val="28"/>
                <w:szCs w:val="28"/>
                <w:lang w:eastAsia="ru-RU"/>
              </w:rPr>
              <w:t>ся</w:t>
            </w:r>
            <w:proofErr w:type="spellEnd"/>
            <w:proofErr w:type="gramEnd"/>
            <w:r>
              <w:rPr>
                <w:rFonts w:ascii="Times New Roman" w:eastAsiaTheme="minorEastAsia" w:hAnsi="Times New Roman" w:cs="Times New Roman"/>
                <w:bCs/>
                <w:sz w:val="28"/>
                <w:szCs w:val="28"/>
                <w:lang w:eastAsia="ru-RU"/>
              </w:rPr>
              <w:t>, лучше помирит..</w:t>
            </w:r>
            <w:proofErr w:type="spellStart"/>
            <w:r>
              <w:rPr>
                <w:rFonts w:ascii="Times New Roman" w:eastAsiaTheme="minorEastAsia" w:hAnsi="Times New Roman" w:cs="Times New Roman"/>
                <w:bCs/>
                <w:sz w:val="28"/>
                <w:szCs w:val="28"/>
                <w:lang w:eastAsia="ru-RU"/>
              </w:rPr>
              <w:t>ся</w:t>
            </w:r>
            <w:proofErr w:type="spellEnd"/>
            <w:r>
              <w:rPr>
                <w:rFonts w:ascii="Times New Roman" w:eastAsiaTheme="minorEastAsia" w:hAnsi="Times New Roman" w:cs="Times New Roman"/>
                <w:bCs/>
                <w:sz w:val="28"/>
                <w:szCs w:val="28"/>
                <w:lang w:eastAsia="ru-RU"/>
              </w:rPr>
              <w:t>.</w:t>
            </w:r>
          </w:p>
          <w:p w:rsidR="008634F2" w:rsidRPr="008634F2" w:rsidRDefault="00137CBC" w:rsidP="008634F2">
            <w:pPr>
              <w:tabs>
                <w:tab w:val="left" w:pos="2127"/>
              </w:tabs>
              <w:spacing w:line="360" w:lineRule="auto"/>
              <w:ind w:firstLine="709"/>
              <w:jc w:val="both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bCs/>
                <w:sz w:val="28"/>
                <w:szCs w:val="28"/>
                <w:lang w:eastAsia="ru-RU"/>
              </w:rPr>
              <w:t>Проверка по эталону.</w:t>
            </w:r>
            <w:r w:rsidR="00BC3460">
              <w:rPr>
                <w:rFonts w:ascii="Times New Roman" w:eastAsiaTheme="minorEastAsia" w:hAnsi="Times New Roman" w:cs="Times New Roman"/>
                <w:bCs/>
                <w:sz w:val="28"/>
                <w:szCs w:val="28"/>
                <w:lang w:eastAsia="ru-RU"/>
              </w:rPr>
              <w:t xml:space="preserve"> </w:t>
            </w:r>
            <w:r w:rsidR="008634F2">
              <w:rPr>
                <w:rFonts w:ascii="Times New Roman" w:eastAsiaTheme="minorEastAsia" w:hAnsi="Times New Roman" w:cs="Times New Roman"/>
                <w:bCs/>
                <w:sz w:val="28"/>
                <w:szCs w:val="28"/>
                <w:lang w:eastAsia="ru-RU"/>
              </w:rPr>
              <w:t xml:space="preserve">Слайд </w:t>
            </w:r>
          </w:p>
          <w:p w:rsidR="000741CB" w:rsidRPr="001713BB" w:rsidRDefault="000741CB" w:rsidP="000F5BF7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eastAsia="Andale Sans UI" w:hAnsi="Times New Roman" w:cs="Times New Roman"/>
                <w:kern w:val="1"/>
                <w:sz w:val="28"/>
                <w:szCs w:val="28"/>
              </w:rPr>
            </w:pPr>
          </w:p>
        </w:tc>
        <w:tc>
          <w:tcPr>
            <w:tcW w:w="3661" w:type="dxa"/>
            <w:gridSpan w:val="3"/>
            <w:tcBorders>
              <w:left w:val="single" w:sz="4" w:space="0" w:color="auto"/>
              <w:bottom w:val="single" w:sz="8" w:space="0" w:color="808080"/>
            </w:tcBorders>
            <w:shd w:val="clear" w:color="auto" w:fill="auto"/>
          </w:tcPr>
          <w:p w:rsidR="000741CB" w:rsidRPr="001713BB" w:rsidRDefault="000741CB" w:rsidP="000741CB">
            <w:pPr>
              <w:widowControl w:val="0"/>
              <w:suppressAutoHyphens/>
              <w:snapToGrid w:val="0"/>
              <w:spacing w:after="0" w:line="240" w:lineRule="auto"/>
              <w:rPr>
                <w:rFonts w:ascii="Times New Roman" w:eastAsia="Andale Sans UI" w:hAnsi="Times New Roman" w:cs="Times New Roman"/>
                <w:kern w:val="1"/>
                <w:sz w:val="28"/>
                <w:szCs w:val="28"/>
              </w:rPr>
            </w:pPr>
          </w:p>
          <w:p w:rsidR="000741CB" w:rsidRPr="001713BB" w:rsidRDefault="000741CB" w:rsidP="000741CB">
            <w:pPr>
              <w:widowControl w:val="0"/>
              <w:suppressAutoHyphens/>
              <w:spacing w:after="0" w:line="240" w:lineRule="auto"/>
              <w:rPr>
                <w:rFonts w:ascii="Times New Roman" w:eastAsia="Andale Sans UI" w:hAnsi="Times New Roman" w:cs="Times New Roman"/>
                <w:kern w:val="1"/>
                <w:sz w:val="28"/>
                <w:szCs w:val="28"/>
              </w:rPr>
            </w:pPr>
          </w:p>
          <w:p w:rsidR="000741CB" w:rsidRPr="001713BB" w:rsidRDefault="000741CB" w:rsidP="000741CB">
            <w:pPr>
              <w:widowControl w:val="0"/>
              <w:suppressAutoHyphens/>
              <w:spacing w:after="0" w:line="240" w:lineRule="auto"/>
              <w:rPr>
                <w:rFonts w:ascii="Times New Roman" w:eastAsia="Andale Sans UI" w:hAnsi="Times New Roman" w:cs="Times New Roman"/>
                <w:kern w:val="1"/>
                <w:sz w:val="28"/>
                <w:szCs w:val="28"/>
              </w:rPr>
            </w:pPr>
          </w:p>
          <w:p w:rsidR="000741CB" w:rsidRPr="001713BB" w:rsidRDefault="000741CB" w:rsidP="000741CB">
            <w:pPr>
              <w:widowControl w:val="0"/>
              <w:suppressAutoHyphens/>
              <w:spacing w:after="0" w:line="240" w:lineRule="auto"/>
              <w:rPr>
                <w:rFonts w:ascii="Times New Roman" w:eastAsia="Andale Sans UI" w:hAnsi="Times New Roman" w:cs="Times New Roman"/>
                <w:kern w:val="1"/>
                <w:sz w:val="28"/>
                <w:szCs w:val="28"/>
              </w:rPr>
            </w:pPr>
          </w:p>
          <w:p w:rsidR="000741CB" w:rsidRPr="001713BB" w:rsidRDefault="000741CB" w:rsidP="000741CB">
            <w:pPr>
              <w:widowControl w:val="0"/>
              <w:suppressAutoHyphens/>
              <w:spacing w:after="0" w:line="240" w:lineRule="auto"/>
              <w:rPr>
                <w:rFonts w:ascii="Times New Roman" w:eastAsia="Andale Sans UI" w:hAnsi="Times New Roman" w:cs="Times New Roman"/>
                <w:kern w:val="1"/>
                <w:sz w:val="28"/>
                <w:szCs w:val="28"/>
              </w:rPr>
            </w:pPr>
          </w:p>
          <w:p w:rsidR="000741CB" w:rsidRPr="001713BB" w:rsidRDefault="000741CB" w:rsidP="000741CB">
            <w:pPr>
              <w:widowControl w:val="0"/>
              <w:suppressAutoHyphens/>
              <w:spacing w:after="0" w:line="240" w:lineRule="auto"/>
              <w:rPr>
                <w:rFonts w:ascii="Times New Roman" w:eastAsia="Andale Sans UI" w:hAnsi="Times New Roman" w:cs="Times New Roman"/>
                <w:kern w:val="1"/>
                <w:sz w:val="28"/>
                <w:szCs w:val="28"/>
              </w:rPr>
            </w:pPr>
          </w:p>
          <w:p w:rsidR="000741CB" w:rsidRPr="001713BB" w:rsidRDefault="000741CB" w:rsidP="000741CB">
            <w:pPr>
              <w:widowControl w:val="0"/>
              <w:suppressAutoHyphens/>
              <w:spacing w:after="0" w:line="240" w:lineRule="auto"/>
              <w:rPr>
                <w:rFonts w:ascii="Times New Roman" w:eastAsia="Andale Sans UI" w:hAnsi="Times New Roman" w:cs="Times New Roman"/>
                <w:kern w:val="1"/>
                <w:sz w:val="28"/>
                <w:szCs w:val="28"/>
              </w:rPr>
            </w:pPr>
          </w:p>
          <w:p w:rsidR="000741CB" w:rsidRPr="001713BB" w:rsidRDefault="000741CB" w:rsidP="000741CB">
            <w:pPr>
              <w:widowControl w:val="0"/>
              <w:suppressAutoHyphens/>
              <w:spacing w:after="0" w:line="240" w:lineRule="auto"/>
              <w:rPr>
                <w:rFonts w:ascii="Times New Roman" w:eastAsia="Andale Sans UI" w:hAnsi="Times New Roman" w:cs="Times New Roman"/>
                <w:kern w:val="1"/>
                <w:sz w:val="28"/>
                <w:szCs w:val="28"/>
              </w:rPr>
            </w:pPr>
          </w:p>
          <w:p w:rsidR="000741CB" w:rsidRPr="001713BB" w:rsidRDefault="000741CB" w:rsidP="000741CB">
            <w:pPr>
              <w:widowControl w:val="0"/>
              <w:suppressAutoHyphens/>
              <w:spacing w:after="0" w:line="240" w:lineRule="auto"/>
              <w:rPr>
                <w:rFonts w:ascii="Times New Roman" w:eastAsia="Andale Sans UI" w:hAnsi="Times New Roman" w:cs="Times New Roman"/>
                <w:kern w:val="1"/>
                <w:sz w:val="28"/>
                <w:szCs w:val="28"/>
              </w:rPr>
            </w:pPr>
          </w:p>
          <w:p w:rsidR="000741CB" w:rsidRPr="001713BB" w:rsidRDefault="000741CB" w:rsidP="000741CB">
            <w:pPr>
              <w:widowControl w:val="0"/>
              <w:suppressAutoHyphens/>
              <w:spacing w:after="0" w:line="240" w:lineRule="auto"/>
              <w:rPr>
                <w:rFonts w:ascii="Times New Roman" w:eastAsia="Andale Sans UI" w:hAnsi="Times New Roman" w:cs="Times New Roman"/>
                <w:kern w:val="1"/>
                <w:sz w:val="28"/>
                <w:szCs w:val="28"/>
              </w:rPr>
            </w:pPr>
          </w:p>
          <w:p w:rsidR="000741CB" w:rsidRPr="001713BB" w:rsidRDefault="000741CB" w:rsidP="000741CB">
            <w:pPr>
              <w:widowControl w:val="0"/>
              <w:suppressAutoHyphens/>
              <w:spacing w:after="0" w:line="240" w:lineRule="auto"/>
              <w:rPr>
                <w:rFonts w:ascii="Times New Roman" w:eastAsia="Andale Sans UI" w:hAnsi="Times New Roman" w:cs="Times New Roman"/>
                <w:kern w:val="1"/>
                <w:sz w:val="28"/>
                <w:szCs w:val="28"/>
              </w:rPr>
            </w:pPr>
          </w:p>
          <w:p w:rsidR="000741CB" w:rsidRPr="001713BB" w:rsidRDefault="000741CB" w:rsidP="000741CB">
            <w:pPr>
              <w:widowControl w:val="0"/>
              <w:suppressAutoHyphens/>
              <w:spacing w:after="0" w:line="240" w:lineRule="auto"/>
              <w:rPr>
                <w:rFonts w:ascii="Times New Roman" w:eastAsia="Andale Sans UI" w:hAnsi="Times New Roman" w:cs="Times New Roman"/>
                <w:kern w:val="1"/>
                <w:sz w:val="28"/>
                <w:szCs w:val="28"/>
              </w:rPr>
            </w:pPr>
          </w:p>
          <w:p w:rsidR="000741CB" w:rsidRPr="001713BB" w:rsidRDefault="000741CB" w:rsidP="000741CB">
            <w:pPr>
              <w:widowControl w:val="0"/>
              <w:suppressAutoHyphens/>
              <w:spacing w:after="0" w:line="240" w:lineRule="auto"/>
              <w:rPr>
                <w:rFonts w:ascii="Times New Roman" w:eastAsia="Andale Sans UI" w:hAnsi="Times New Roman" w:cs="Times New Roman"/>
                <w:kern w:val="1"/>
                <w:sz w:val="28"/>
                <w:szCs w:val="28"/>
              </w:rPr>
            </w:pPr>
          </w:p>
          <w:p w:rsidR="000741CB" w:rsidRPr="001713BB" w:rsidRDefault="000741CB" w:rsidP="000741CB">
            <w:pPr>
              <w:widowControl w:val="0"/>
              <w:suppressAutoHyphens/>
              <w:spacing w:after="0" w:line="240" w:lineRule="auto"/>
              <w:rPr>
                <w:rFonts w:ascii="Times New Roman" w:eastAsia="Andale Sans UI" w:hAnsi="Times New Roman" w:cs="Times New Roman"/>
                <w:kern w:val="1"/>
                <w:sz w:val="28"/>
                <w:szCs w:val="28"/>
              </w:rPr>
            </w:pPr>
          </w:p>
        </w:tc>
        <w:tc>
          <w:tcPr>
            <w:tcW w:w="87" w:type="dxa"/>
            <w:gridSpan w:val="2"/>
            <w:tcBorders>
              <w:left w:val="single" w:sz="8" w:space="0" w:color="808080"/>
              <w:bottom w:val="single" w:sz="8" w:space="0" w:color="808080"/>
            </w:tcBorders>
            <w:shd w:val="clear" w:color="auto" w:fill="auto"/>
          </w:tcPr>
          <w:p w:rsidR="000741CB" w:rsidRPr="001713BB" w:rsidRDefault="000741CB" w:rsidP="0032491A">
            <w:pPr>
              <w:widowControl w:val="0"/>
              <w:suppressAutoHyphens/>
              <w:spacing w:after="0" w:line="240" w:lineRule="auto"/>
              <w:rPr>
                <w:rFonts w:ascii="Times New Roman" w:eastAsia="Andale Sans UI" w:hAnsi="Times New Roman" w:cs="Times New Roman"/>
                <w:kern w:val="1"/>
                <w:sz w:val="28"/>
                <w:szCs w:val="28"/>
              </w:rPr>
            </w:pPr>
          </w:p>
        </w:tc>
      </w:tr>
      <w:tr w:rsidR="00E52518" w:rsidRPr="001713BB" w:rsidTr="00BC3460">
        <w:trPr>
          <w:gridAfter w:val="4"/>
          <w:wAfter w:w="3154" w:type="dxa"/>
          <w:trHeight w:val="631"/>
        </w:trPr>
        <w:tc>
          <w:tcPr>
            <w:tcW w:w="2539" w:type="dxa"/>
            <w:tcBorders>
              <w:top w:val="single" w:sz="4" w:space="0" w:color="auto"/>
              <w:left w:val="single" w:sz="8" w:space="0" w:color="808080"/>
              <w:right w:val="single" w:sz="4" w:space="0" w:color="auto"/>
            </w:tcBorders>
            <w:shd w:val="clear" w:color="auto" w:fill="auto"/>
          </w:tcPr>
          <w:p w:rsidR="00E52518" w:rsidRPr="001713BB" w:rsidRDefault="00E52518" w:rsidP="000741CB">
            <w:pPr>
              <w:widowControl w:val="0"/>
              <w:suppressAutoHyphens/>
              <w:spacing w:after="120" w:line="240" w:lineRule="auto"/>
              <w:rPr>
                <w:rFonts w:ascii="Times New Roman" w:eastAsia="Andale Sans UI" w:hAnsi="Times New Roman" w:cs="Times New Roman"/>
                <w:kern w:val="1"/>
                <w:sz w:val="28"/>
                <w:szCs w:val="28"/>
              </w:rPr>
            </w:pPr>
          </w:p>
        </w:tc>
        <w:tc>
          <w:tcPr>
            <w:tcW w:w="948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E52518" w:rsidRPr="001713BB" w:rsidRDefault="00E52518" w:rsidP="000741CB">
            <w:pPr>
              <w:widowControl w:val="0"/>
              <w:suppressAutoHyphens/>
              <w:spacing w:after="120" w:line="240" w:lineRule="auto"/>
              <w:rPr>
                <w:rFonts w:ascii="Times New Roman" w:eastAsia="Andale Sans UI" w:hAnsi="Times New Roman" w:cs="Times New Roman"/>
                <w:kern w:val="1"/>
                <w:sz w:val="28"/>
                <w:szCs w:val="28"/>
              </w:rPr>
            </w:pPr>
          </w:p>
        </w:tc>
        <w:tc>
          <w:tcPr>
            <w:tcW w:w="59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E52518" w:rsidRPr="001713BB" w:rsidRDefault="00E52518" w:rsidP="000741CB">
            <w:pPr>
              <w:widowControl w:val="0"/>
              <w:suppressAutoHyphens/>
              <w:spacing w:after="120" w:line="240" w:lineRule="auto"/>
              <w:rPr>
                <w:rFonts w:ascii="Times New Roman" w:eastAsia="Andale Sans UI" w:hAnsi="Times New Roman" w:cs="Times New Roman"/>
                <w:kern w:val="1"/>
                <w:sz w:val="28"/>
                <w:szCs w:val="28"/>
              </w:rPr>
            </w:pPr>
          </w:p>
        </w:tc>
      </w:tr>
      <w:tr w:rsidR="00E52518" w:rsidRPr="000741CB" w:rsidTr="00E11E03">
        <w:trPr>
          <w:gridAfter w:val="1"/>
          <w:wAfter w:w="56" w:type="dxa"/>
        </w:trPr>
        <w:tc>
          <w:tcPr>
            <w:tcW w:w="2539" w:type="dxa"/>
            <w:tcBorders>
              <w:left w:val="single" w:sz="8" w:space="0" w:color="808080"/>
              <w:right w:val="single" w:sz="4" w:space="0" w:color="auto"/>
            </w:tcBorders>
            <w:shd w:val="clear" w:color="auto" w:fill="auto"/>
          </w:tcPr>
          <w:p w:rsidR="00E52518" w:rsidRPr="000741CB" w:rsidRDefault="00E52518" w:rsidP="000741CB">
            <w:pPr>
              <w:widowControl w:val="0"/>
              <w:suppressAutoHyphens/>
              <w:spacing w:after="0" w:line="240" w:lineRule="auto"/>
              <w:rPr>
                <w:rFonts w:ascii="Times New Roman" w:eastAsia="Andale Sans UI" w:hAnsi="Times New Roman" w:cs="Times New Roman"/>
                <w:kern w:val="1"/>
                <w:sz w:val="24"/>
                <w:szCs w:val="24"/>
              </w:rPr>
            </w:pPr>
          </w:p>
        </w:tc>
        <w:tc>
          <w:tcPr>
            <w:tcW w:w="9489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E52518" w:rsidRPr="000741CB" w:rsidRDefault="00E52518" w:rsidP="000741CB">
            <w:pPr>
              <w:widowControl w:val="0"/>
              <w:suppressAutoHyphens/>
              <w:spacing w:after="0" w:line="240" w:lineRule="auto"/>
              <w:rPr>
                <w:rFonts w:ascii="Times New Roman" w:eastAsia="Andale Sans UI" w:hAnsi="Times New Roman" w:cs="Times New Roman"/>
                <w:kern w:val="1"/>
                <w:sz w:val="24"/>
                <w:szCs w:val="24"/>
              </w:rPr>
            </w:pPr>
          </w:p>
        </w:tc>
        <w:tc>
          <w:tcPr>
            <w:tcW w:w="3550" w:type="dxa"/>
            <w:gridSpan w:val="2"/>
            <w:tcBorders>
              <w:left w:val="single" w:sz="4" w:space="0" w:color="auto"/>
            </w:tcBorders>
            <w:shd w:val="clear" w:color="auto" w:fill="auto"/>
          </w:tcPr>
          <w:p w:rsidR="00E52518" w:rsidRPr="000741CB" w:rsidRDefault="00E52518" w:rsidP="000741CB">
            <w:pPr>
              <w:widowControl w:val="0"/>
              <w:suppressAutoHyphens/>
              <w:spacing w:after="0" w:line="240" w:lineRule="auto"/>
              <w:rPr>
                <w:rFonts w:ascii="Times New Roman" w:eastAsia="Andale Sans UI" w:hAnsi="Times New Roman" w:cs="Times New Roman"/>
                <w:kern w:val="1"/>
                <w:sz w:val="24"/>
                <w:szCs w:val="24"/>
              </w:rPr>
            </w:pPr>
          </w:p>
        </w:tc>
        <w:tc>
          <w:tcPr>
            <w:tcW w:w="142" w:type="dxa"/>
            <w:gridSpan w:val="2"/>
            <w:tcBorders>
              <w:left w:val="single" w:sz="8" w:space="0" w:color="808080"/>
              <w:bottom w:val="single" w:sz="8" w:space="0" w:color="808080"/>
            </w:tcBorders>
            <w:shd w:val="clear" w:color="auto" w:fill="auto"/>
          </w:tcPr>
          <w:p w:rsidR="00E52518" w:rsidRPr="000741CB" w:rsidRDefault="00E52518" w:rsidP="000741CB">
            <w:pPr>
              <w:widowControl w:val="0"/>
              <w:suppressAutoHyphens/>
              <w:snapToGrid w:val="0"/>
              <w:spacing w:after="0" w:line="240" w:lineRule="auto"/>
              <w:rPr>
                <w:rFonts w:ascii="Times New Roman" w:eastAsia="Andale Sans UI" w:hAnsi="Times New Roman" w:cs="Times New Roman"/>
                <w:kern w:val="1"/>
                <w:sz w:val="24"/>
                <w:szCs w:val="24"/>
              </w:rPr>
            </w:pPr>
          </w:p>
        </w:tc>
      </w:tr>
      <w:tr w:rsidR="00B81CA6" w:rsidRPr="000741CB" w:rsidTr="00E11E03">
        <w:trPr>
          <w:gridAfter w:val="1"/>
          <w:wAfter w:w="56" w:type="dxa"/>
        </w:trPr>
        <w:tc>
          <w:tcPr>
            <w:tcW w:w="2539" w:type="dxa"/>
            <w:tcBorders>
              <w:left w:val="single" w:sz="8" w:space="0" w:color="808080"/>
              <w:bottom w:val="single" w:sz="8" w:space="0" w:color="808080"/>
            </w:tcBorders>
            <w:shd w:val="clear" w:color="auto" w:fill="auto"/>
          </w:tcPr>
          <w:p w:rsidR="00B81CA6" w:rsidRPr="00E52518" w:rsidRDefault="00B81CA6" w:rsidP="000741CB">
            <w:pPr>
              <w:widowControl w:val="0"/>
              <w:suppressAutoHyphens/>
              <w:spacing w:after="0" w:line="240" w:lineRule="auto"/>
              <w:rPr>
                <w:rFonts w:ascii="Times New Roman" w:eastAsia="Andale Sans UI" w:hAnsi="Times New Roman" w:cs="Times New Roman"/>
                <w:bCs/>
                <w:kern w:val="1"/>
                <w:sz w:val="28"/>
                <w:szCs w:val="28"/>
              </w:rPr>
            </w:pPr>
          </w:p>
        </w:tc>
        <w:tc>
          <w:tcPr>
            <w:tcW w:w="9489" w:type="dxa"/>
            <w:tcBorders>
              <w:left w:val="single" w:sz="8" w:space="0" w:color="808080"/>
              <w:bottom w:val="single" w:sz="8" w:space="0" w:color="808080"/>
              <w:right w:val="single" w:sz="4" w:space="0" w:color="auto"/>
            </w:tcBorders>
            <w:shd w:val="clear" w:color="auto" w:fill="auto"/>
          </w:tcPr>
          <w:p w:rsidR="00B81CA6" w:rsidRPr="000741CB" w:rsidRDefault="00B81CA6" w:rsidP="007D608F">
            <w:pPr>
              <w:widowControl w:val="0"/>
              <w:numPr>
                <w:ilvl w:val="0"/>
                <w:numId w:val="26"/>
              </w:numPr>
              <w:suppressAutoHyphens/>
              <w:spacing w:after="0" w:line="240" w:lineRule="auto"/>
              <w:jc w:val="both"/>
              <w:rPr>
                <w:rFonts w:ascii="Times New Roman" w:eastAsia="Andale Sans UI" w:hAnsi="Times New Roman" w:cs="Times New Roman"/>
                <w:kern w:val="1"/>
                <w:sz w:val="24"/>
                <w:szCs w:val="24"/>
              </w:rPr>
            </w:pPr>
          </w:p>
        </w:tc>
        <w:tc>
          <w:tcPr>
            <w:tcW w:w="3550" w:type="dxa"/>
            <w:gridSpan w:val="2"/>
            <w:tcBorders>
              <w:left w:val="single" w:sz="4" w:space="0" w:color="auto"/>
              <w:bottom w:val="single" w:sz="8" w:space="0" w:color="808080"/>
            </w:tcBorders>
            <w:shd w:val="clear" w:color="auto" w:fill="auto"/>
          </w:tcPr>
          <w:p w:rsidR="00B81CA6" w:rsidRPr="000741CB" w:rsidRDefault="00B81CA6" w:rsidP="000741CB">
            <w:pPr>
              <w:widowControl w:val="0"/>
              <w:suppressAutoHyphens/>
              <w:snapToGrid w:val="0"/>
              <w:spacing w:after="0" w:line="240" w:lineRule="auto"/>
              <w:rPr>
                <w:rFonts w:ascii="Times New Roman" w:eastAsia="Andale Sans UI" w:hAnsi="Times New Roman" w:cs="Times New Roman"/>
                <w:kern w:val="1"/>
                <w:sz w:val="24"/>
                <w:szCs w:val="24"/>
              </w:rPr>
            </w:pPr>
          </w:p>
        </w:tc>
        <w:tc>
          <w:tcPr>
            <w:tcW w:w="142" w:type="dxa"/>
            <w:gridSpan w:val="2"/>
            <w:tcBorders>
              <w:left w:val="single" w:sz="8" w:space="0" w:color="808080"/>
              <w:bottom w:val="single" w:sz="8" w:space="0" w:color="808080"/>
            </w:tcBorders>
            <w:shd w:val="clear" w:color="auto" w:fill="auto"/>
          </w:tcPr>
          <w:p w:rsidR="00B81CA6" w:rsidRPr="000741CB" w:rsidRDefault="00B81CA6" w:rsidP="000741CB">
            <w:pPr>
              <w:widowControl w:val="0"/>
              <w:suppressAutoHyphens/>
              <w:snapToGrid w:val="0"/>
              <w:spacing w:after="0" w:line="240" w:lineRule="auto"/>
              <w:rPr>
                <w:rFonts w:ascii="Times New Roman" w:eastAsia="Andale Sans UI" w:hAnsi="Times New Roman" w:cs="Times New Roman"/>
                <w:kern w:val="1"/>
                <w:sz w:val="24"/>
                <w:szCs w:val="24"/>
              </w:rPr>
            </w:pPr>
          </w:p>
        </w:tc>
      </w:tr>
      <w:tr w:rsidR="00764E56" w:rsidRPr="000741CB" w:rsidTr="00E11E03">
        <w:trPr>
          <w:gridAfter w:val="1"/>
          <w:wAfter w:w="56" w:type="dxa"/>
        </w:trPr>
        <w:tc>
          <w:tcPr>
            <w:tcW w:w="2539" w:type="dxa"/>
            <w:tcBorders>
              <w:left w:val="single" w:sz="8" w:space="0" w:color="808080"/>
              <w:bottom w:val="single" w:sz="8" w:space="0" w:color="808080"/>
            </w:tcBorders>
            <w:shd w:val="clear" w:color="auto" w:fill="auto"/>
          </w:tcPr>
          <w:p w:rsidR="00764E56" w:rsidRPr="00764E56" w:rsidRDefault="00764E56" w:rsidP="000741CB">
            <w:pPr>
              <w:widowControl w:val="0"/>
              <w:suppressAutoHyphens/>
              <w:spacing w:after="0" w:line="240" w:lineRule="auto"/>
              <w:rPr>
                <w:rFonts w:ascii="Times New Roman" w:eastAsia="Andale Sans UI" w:hAnsi="Times New Roman" w:cs="Times New Roman"/>
                <w:b/>
                <w:i/>
                <w:color w:val="000000"/>
                <w:kern w:val="1"/>
                <w:sz w:val="28"/>
                <w:szCs w:val="28"/>
              </w:rPr>
            </w:pPr>
            <w:r w:rsidRPr="00764E56">
              <w:rPr>
                <w:rFonts w:ascii="Times New Roman" w:eastAsia="Andale Sans UI" w:hAnsi="Times New Roman" w:cs="Times New Roman"/>
                <w:kern w:val="1"/>
                <w:sz w:val="28"/>
                <w:szCs w:val="28"/>
              </w:rPr>
              <w:t>8.Итог урока</w:t>
            </w:r>
          </w:p>
        </w:tc>
        <w:tc>
          <w:tcPr>
            <w:tcW w:w="9489" w:type="dxa"/>
            <w:tcBorders>
              <w:left w:val="single" w:sz="8" w:space="0" w:color="808080"/>
              <w:bottom w:val="single" w:sz="8" w:space="0" w:color="808080"/>
              <w:right w:val="single" w:sz="4" w:space="0" w:color="auto"/>
            </w:tcBorders>
            <w:shd w:val="clear" w:color="auto" w:fill="auto"/>
          </w:tcPr>
          <w:p w:rsidR="00764E56" w:rsidRPr="00764E56" w:rsidRDefault="00764E56" w:rsidP="007744B3">
            <w:pPr>
              <w:widowControl w:val="0"/>
              <w:suppressAutoHyphens/>
              <w:spacing w:after="0" w:line="240" w:lineRule="auto"/>
              <w:rPr>
                <w:rFonts w:ascii="Times New Roman" w:eastAsia="Andale Sans UI" w:hAnsi="Times New Roman" w:cs="Times New Roman"/>
                <w:bCs/>
                <w:iCs/>
                <w:kern w:val="1"/>
                <w:sz w:val="28"/>
                <w:szCs w:val="28"/>
              </w:rPr>
            </w:pPr>
            <w:r>
              <w:rPr>
                <w:rFonts w:ascii="Times New Roman" w:eastAsia="Andale Sans UI" w:hAnsi="Times New Roman" w:cs="Times New Roman"/>
                <w:b/>
                <w:bCs/>
                <w:i/>
                <w:iCs/>
                <w:kern w:val="1"/>
                <w:sz w:val="28"/>
                <w:szCs w:val="28"/>
              </w:rPr>
              <w:t xml:space="preserve">Вернемся к пословице «Грамоте учиться-всегда пригодится. </w:t>
            </w:r>
            <w:r w:rsidRPr="00764E56">
              <w:rPr>
                <w:rFonts w:ascii="Times New Roman" w:eastAsia="Andale Sans UI" w:hAnsi="Times New Roman" w:cs="Times New Roman"/>
                <w:b/>
                <w:bCs/>
                <w:iCs/>
                <w:kern w:val="1"/>
                <w:sz w:val="28"/>
                <w:szCs w:val="28"/>
              </w:rPr>
              <w:t>Можете</w:t>
            </w:r>
            <w:r>
              <w:rPr>
                <w:rFonts w:ascii="Times New Roman" w:eastAsia="Andale Sans UI" w:hAnsi="Times New Roman" w:cs="Times New Roman"/>
                <w:b/>
                <w:bCs/>
                <w:i/>
                <w:iCs/>
                <w:kern w:val="1"/>
                <w:sz w:val="28"/>
                <w:szCs w:val="28"/>
              </w:rPr>
              <w:t xml:space="preserve"> </w:t>
            </w:r>
            <w:proofErr w:type="gramStart"/>
            <w:r>
              <w:rPr>
                <w:rFonts w:ascii="Times New Roman" w:eastAsia="Andale Sans UI" w:hAnsi="Times New Roman" w:cs="Times New Roman"/>
                <w:bCs/>
                <w:iCs/>
                <w:kern w:val="1"/>
                <w:sz w:val="28"/>
                <w:szCs w:val="28"/>
              </w:rPr>
              <w:t>объяснить</w:t>
            </w:r>
            <w:proofErr w:type="gramEnd"/>
            <w:r>
              <w:rPr>
                <w:rFonts w:ascii="Times New Roman" w:eastAsia="Andale Sans UI" w:hAnsi="Times New Roman" w:cs="Times New Roman"/>
                <w:bCs/>
                <w:iCs/>
                <w:kern w:val="1"/>
                <w:sz w:val="28"/>
                <w:szCs w:val="28"/>
              </w:rPr>
              <w:t xml:space="preserve"> когда пишется ь знак, а когда нет.</w:t>
            </w:r>
          </w:p>
          <w:p w:rsidR="00764E56" w:rsidRPr="000741CB" w:rsidRDefault="00764E56" w:rsidP="000741CB">
            <w:pPr>
              <w:widowControl w:val="0"/>
              <w:numPr>
                <w:ilvl w:val="0"/>
                <w:numId w:val="27"/>
              </w:numPr>
              <w:suppressAutoHyphens/>
              <w:spacing w:after="0" w:line="240" w:lineRule="auto"/>
              <w:jc w:val="both"/>
              <w:rPr>
                <w:rFonts w:ascii="Times New Roman" w:eastAsia="Andale Sans UI" w:hAnsi="Times New Roman" w:cs="Times New Roman"/>
                <w:kern w:val="1"/>
                <w:sz w:val="28"/>
                <w:szCs w:val="28"/>
              </w:rPr>
            </w:pPr>
            <w:r w:rsidRPr="000741CB">
              <w:rPr>
                <w:rFonts w:ascii="Times New Roman" w:eastAsia="Andale Sans UI" w:hAnsi="Times New Roman" w:cs="Times New Roman"/>
                <w:b/>
                <w:bCs/>
                <w:i/>
                <w:iCs/>
                <w:kern w:val="1"/>
                <w:sz w:val="28"/>
                <w:szCs w:val="28"/>
              </w:rPr>
              <w:t>Достигли ли мы поставленной цели?</w:t>
            </w:r>
          </w:p>
          <w:p w:rsidR="00764E56" w:rsidRPr="000741CB" w:rsidRDefault="00764E56" w:rsidP="000741CB">
            <w:pPr>
              <w:widowControl w:val="0"/>
              <w:numPr>
                <w:ilvl w:val="0"/>
                <w:numId w:val="28"/>
              </w:numPr>
              <w:suppressAutoHyphens/>
              <w:spacing w:after="0" w:line="240" w:lineRule="auto"/>
              <w:jc w:val="both"/>
              <w:rPr>
                <w:rFonts w:ascii="Times New Roman" w:eastAsia="Arial" w:hAnsi="Times New Roman" w:cs="Times New Roman"/>
                <w:color w:val="000000"/>
                <w:kern w:val="1"/>
                <w:sz w:val="28"/>
                <w:szCs w:val="28"/>
              </w:rPr>
            </w:pPr>
            <w:r w:rsidRPr="000741CB">
              <w:rPr>
                <w:rFonts w:ascii="Times New Roman" w:eastAsia="Andale Sans UI" w:hAnsi="Times New Roman" w:cs="Times New Roman"/>
                <w:kern w:val="1"/>
                <w:sz w:val="28"/>
                <w:szCs w:val="28"/>
              </w:rPr>
              <w:t xml:space="preserve">Какое орфографическое правило мы изучали на сегодняшнем уроке? (Правописание </w:t>
            </w:r>
            <w:proofErr w:type="gramStart"/>
            <w:r w:rsidRPr="000741CB">
              <w:rPr>
                <w:rFonts w:ascii="Times New Roman" w:eastAsia="Andale Sans UI" w:hAnsi="Times New Roman" w:cs="Times New Roman"/>
                <w:kern w:val="1"/>
                <w:sz w:val="28"/>
                <w:szCs w:val="28"/>
              </w:rPr>
              <w:t>-</w:t>
            </w:r>
            <w:proofErr w:type="spellStart"/>
            <w:r w:rsidRPr="000741CB">
              <w:rPr>
                <w:rFonts w:ascii="Times New Roman" w:eastAsia="Andale Sans UI" w:hAnsi="Times New Roman" w:cs="Times New Roman"/>
                <w:kern w:val="1"/>
                <w:sz w:val="28"/>
                <w:szCs w:val="28"/>
              </w:rPr>
              <w:t>т</w:t>
            </w:r>
            <w:proofErr w:type="gramEnd"/>
            <w:r w:rsidRPr="000741CB">
              <w:rPr>
                <w:rFonts w:ascii="Times New Roman" w:eastAsia="Andale Sans UI" w:hAnsi="Times New Roman" w:cs="Times New Roman"/>
                <w:kern w:val="1"/>
                <w:sz w:val="28"/>
                <w:szCs w:val="28"/>
              </w:rPr>
              <w:t>ся</w:t>
            </w:r>
            <w:proofErr w:type="spellEnd"/>
            <w:r w:rsidRPr="000741CB">
              <w:rPr>
                <w:rFonts w:ascii="Times New Roman" w:eastAsia="Andale Sans UI" w:hAnsi="Times New Roman" w:cs="Times New Roman"/>
                <w:kern w:val="1"/>
                <w:sz w:val="28"/>
                <w:szCs w:val="28"/>
              </w:rPr>
              <w:t xml:space="preserve"> и -</w:t>
            </w:r>
            <w:proofErr w:type="spellStart"/>
            <w:r w:rsidRPr="000741CB">
              <w:rPr>
                <w:rFonts w:ascii="Times New Roman" w:eastAsia="Andale Sans UI" w:hAnsi="Times New Roman" w:cs="Times New Roman"/>
                <w:kern w:val="1"/>
                <w:sz w:val="28"/>
                <w:szCs w:val="28"/>
              </w:rPr>
              <w:t>ться</w:t>
            </w:r>
            <w:proofErr w:type="spellEnd"/>
            <w:r w:rsidRPr="000741CB">
              <w:rPr>
                <w:rFonts w:ascii="Times New Roman" w:eastAsia="Andale Sans UI" w:hAnsi="Times New Roman" w:cs="Times New Roman"/>
                <w:kern w:val="1"/>
                <w:sz w:val="28"/>
                <w:szCs w:val="28"/>
              </w:rPr>
              <w:t xml:space="preserve"> в глаголах).</w:t>
            </w:r>
          </w:p>
          <w:p w:rsidR="00764E56" w:rsidRPr="000741CB" w:rsidRDefault="00764E56" w:rsidP="000741CB">
            <w:pPr>
              <w:widowControl w:val="0"/>
              <w:numPr>
                <w:ilvl w:val="0"/>
                <w:numId w:val="28"/>
              </w:numPr>
              <w:tabs>
                <w:tab w:val="left" w:pos="0"/>
                <w:tab w:val="left" w:pos="1414"/>
                <w:tab w:val="left" w:pos="2122"/>
                <w:tab w:val="left" w:pos="2830"/>
                <w:tab w:val="left" w:pos="3537"/>
                <w:tab w:val="left" w:pos="4245"/>
                <w:tab w:val="left" w:pos="4952"/>
                <w:tab w:val="left" w:pos="5660"/>
                <w:tab w:val="left" w:pos="6367"/>
                <w:tab w:val="left" w:pos="7075"/>
                <w:tab w:val="left" w:pos="7782"/>
                <w:tab w:val="left" w:pos="8490"/>
                <w:tab w:val="left" w:pos="9197"/>
                <w:tab w:val="left" w:pos="9905"/>
                <w:tab w:val="left" w:pos="10612"/>
                <w:tab w:val="left" w:pos="11320"/>
                <w:tab w:val="left" w:pos="12027"/>
                <w:tab w:val="left" w:pos="12735"/>
                <w:tab w:val="left" w:pos="13442"/>
                <w:tab w:val="left" w:pos="14150"/>
              </w:tabs>
              <w:suppressAutoHyphens/>
              <w:autoSpaceDE w:val="0"/>
              <w:spacing w:after="0" w:line="100" w:lineRule="atLeast"/>
              <w:jc w:val="both"/>
              <w:rPr>
                <w:rFonts w:ascii="SimSun" w:eastAsia="SimSun" w:hAnsi="SimSun" w:cs="SimSun"/>
                <w:color w:val="000000"/>
                <w:kern w:val="1"/>
                <w:sz w:val="28"/>
                <w:szCs w:val="28"/>
                <w:lang w:eastAsia="fa-IR" w:bidi="fa-IR"/>
              </w:rPr>
            </w:pPr>
            <w:r w:rsidRPr="000741CB">
              <w:rPr>
                <w:rFonts w:ascii="Times New Roman" w:eastAsia="Arial" w:hAnsi="Times New Roman" w:cs="Times New Roman"/>
                <w:color w:val="000000"/>
                <w:kern w:val="1"/>
                <w:sz w:val="28"/>
                <w:szCs w:val="28"/>
                <w:lang w:eastAsia="fa-IR" w:bidi="fa-IR"/>
              </w:rPr>
              <w:t xml:space="preserve">Как определить, когда на конце глаголов следует писать  - </w:t>
            </w:r>
            <w:proofErr w:type="spellStart"/>
            <w:r w:rsidRPr="000741CB">
              <w:rPr>
                <w:rFonts w:ascii="Times New Roman" w:eastAsia="Arial" w:hAnsi="Times New Roman" w:cs="Times New Roman"/>
                <w:color w:val="000000"/>
                <w:kern w:val="1"/>
                <w:sz w:val="28"/>
                <w:szCs w:val="28"/>
                <w:lang w:eastAsia="fa-IR" w:bidi="fa-IR"/>
              </w:rPr>
              <w:t>тся</w:t>
            </w:r>
            <w:proofErr w:type="spellEnd"/>
            <w:r w:rsidRPr="000741CB">
              <w:rPr>
                <w:rFonts w:ascii="Times New Roman" w:eastAsia="Arial" w:hAnsi="Times New Roman" w:cs="Times New Roman"/>
                <w:color w:val="000000"/>
                <w:kern w:val="1"/>
                <w:sz w:val="28"/>
                <w:szCs w:val="28"/>
                <w:lang w:eastAsia="fa-IR" w:bidi="fa-IR"/>
              </w:rPr>
              <w:t xml:space="preserve">, а когда – </w:t>
            </w:r>
            <w:proofErr w:type="spellStart"/>
            <w:r w:rsidRPr="000741CB">
              <w:rPr>
                <w:rFonts w:ascii="Times New Roman" w:eastAsia="Arial" w:hAnsi="Times New Roman" w:cs="Times New Roman"/>
                <w:color w:val="000000"/>
                <w:kern w:val="1"/>
                <w:sz w:val="28"/>
                <w:szCs w:val="28"/>
                <w:lang w:eastAsia="fa-IR" w:bidi="fa-IR"/>
              </w:rPr>
              <w:lastRenderedPageBreak/>
              <w:t>ться</w:t>
            </w:r>
            <w:proofErr w:type="spellEnd"/>
            <w:r w:rsidRPr="000741CB">
              <w:rPr>
                <w:rFonts w:ascii="Times New Roman" w:eastAsia="Arial" w:hAnsi="Times New Roman" w:cs="Times New Roman"/>
                <w:color w:val="000000"/>
                <w:kern w:val="1"/>
                <w:sz w:val="28"/>
                <w:szCs w:val="28"/>
                <w:lang w:eastAsia="fa-IR" w:bidi="fa-IR"/>
              </w:rPr>
              <w:t>? (По вопросу или по форме глагола).</w:t>
            </w:r>
          </w:p>
          <w:p w:rsidR="00764E56" w:rsidRPr="000741CB" w:rsidRDefault="00764E56" w:rsidP="000741CB">
            <w:pPr>
              <w:widowControl w:val="0"/>
              <w:suppressAutoHyphens/>
              <w:spacing w:after="0" w:line="240" w:lineRule="auto"/>
              <w:rPr>
                <w:rFonts w:ascii="Times New Roman" w:eastAsia="Andale Sans UI" w:hAnsi="Times New Roman" w:cs="Times New Roman"/>
                <w:kern w:val="1"/>
                <w:sz w:val="24"/>
                <w:szCs w:val="24"/>
              </w:rPr>
            </w:pPr>
          </w:p>
        </w:tc>
        <w:tc>
          <w:tcPr>
            <w:tcW w:w="3550" w:type="dxa"/>
            <w:gridSpan w:val="2"/>
            <w:tcBorders>
              <w:left w:val="single" w:sz="4" w:space="0" w:color="auto"/>
              <w:bottom w:val="single" w:sz="8" w:space="0" w:color="808080"/>
            </w:tcBorders>
            <w:shd w:val="clear" w:color="auto" w:fill="auto"/>
          </w:tcPr>
          <w:p w:rsidR="00764E56" w:rsidRPr="000741CB" w:rsidRDefault="00764E56" w:rsidP="000741CB">
            <w:pPr>
              <w:widowControl w:val="0"/>
              <w:suppressAutoHyphens/>
              <w:spacing w:after="0" w:line="240" w:lineRule="auto"/>
              <w:rPr>
                <w:rFonts w:ascii="Times New Roman" w:eastAsia="Andale Sans UI" w:hAnsi="Times New Roman" w:cs="Times New Roman"/>
                <w:kern w:val="1"/>
                <w:sz w:val="24"/>
                <w:szCs w:val="24"/>
              </w:rPr>
            </w:pPr>
          </w:p>
        </w:tc>
        <w:tc>
          <w:tcPr>
            <w:tcW w:w="142" w:type="dxa"/>
            <w:gridSpan w:val="2"/>
            <w:tcBorders>
              <w:left w:val="single" w:sz="8" w:space="0" w:color="808080"/>
              <w:bottom w:val="single" w:sz="8" w:space="0" w:color="808080"/>
            </w:tcBorders>
            <w:shd w:val="clear" w:color="auto" w:fill="auto"/>
          </w:tcPr>
          <w:p w:rsidR="00764E56" w:rsidRPr="000741CB" w:rsidRDefault="00764E56" w:rsidP="000741CB">
            <w:pPr>
              <w:widowControl w:val="0"/>
              <w:suppressAutoHyphens/>
              <w:spacing w:after="0" w:line="240" w:lineRule="auto"/>
              <w:rPr>
                <w:rFonts w:ascii="Times New Roman" w:eastAsia="Andale Sans UI" w:hAnsi="Times New Roman" w:cs="Times New Roman"/>
                <w:kern w:val="1"/>
                <w:sz w:val="24"/>
                <w:szCs w:val="24"/>
              </w:rPr>
            </w:pPr>
          </w:p>
        </w:tc>
      </w:tr>
      <w:tr w:rsidR="000741CB" w:rsidRPr="000741CB" w:rsidTr="00E11E03">
        <w:trPr>
          <w:gridAfter w:val="1"/>
          <w:wAfter w:w="56" w:type="dxa"/>
        </w:trPr>
        <w:tc>
          <w:tcPr>
            <w:tcW w:w="2539" w:type="dxa"/>
            <w:tcBorders>
              <w:left w:val="single" w:sz="8" w:space="0" w:color="808080"/>
              <w:bottom w:val="single" w:sz="8" w:space="0" w:color="808080"/>
            </w:tcBorders>
            <w:shd w:val="clear" w:color="auto" w:fill="auto"/>
          </w:tcPr>
          <w:p w:rsidR="000741CB" w:rsidRPr="00764E56" w:rsidRDefault="00764E56" w:rsidP="000741CB">
            <w:pPr>
              <w:widowControl w:val="0"/>
              <w:suppressAutoHyphens/>
              <w:spacing w:after="0" w:line="240" w:lineRule="auto"/>
              <w:rPr>
                <w:rFonts w:ascii="Times New Roman" w:eastAsia="Andale Sans UI" w:hAnsi="Times New Roman" w:cs="Times New Roman"/>
                <w:kern w:val="1"/>
                <w:sz w:val="28"/>
                <w:szCs w:val="28"/>
              </w:rPr>
            </w:pPr>
            <w:r w:rsidRPr="00764E56">
              <w:rPr>
                <w:rFonts w:ascii="Times New Roman" w:eastAsia="Andale Sans UI" w:hAnsi="Times New Roman" w:cs="Times New Roman"/>
                <w:kern w:val="1"/>
                <w:sz w:val="28"/>
                <w:szCs w:val="28"/>
              </w:rPr>
              <w:lastRenderedPageBreak/>
              <w:t>9.</w:t>
            </w:r>
            <w:r w:rsidR="000741CB" w:rsidRPr="00764E56">
              <w:rPr>
                <w:rFonts w:ascii="Times New Roman" w:eastAsia="Andale Sans UI" w:hAnsi="Times New Roman" w:cs="Times New Roman"/>
                <w:kern w:val="1"/>
                <w:sz w:val="28"/>
                <w:szCs w:val="28"/>
              </w:rPr>
              <w:t>Рефлексия.</w:t>
            </w:r>
          </w:p>
        </w:tc>
        <w:tc>
          <w:tcPr>
            <w:tcW w:w="9489" w:type="dxa"/>
            <w:tcBorders>
              <w:left w:val="single" w:sz="8" w:space="0" w:color="808080"/>
              <w:bottom w:val="single" w:sz="8" w:space="0" w:color="808080"/>
            </w:tcBorders>
            <w:shd w:val="clear" w:color="auto" w:fill="auto"/>
          </w:tcPr>
          <w:p w:rsidR="000741CB" w:rsidRDefault="00764E56" w:rsidP="000741CB">
            <w:pPr>
              <w:widowControl w:val="0"/>
              <w:suppressAutoHyphens/>
              <w:spacing w:after="0" w:line="240" w:lineRule="auto"/>
              <w:rPr>
                <w:rFonts w:ascii="Times New Roman" w:eastAsia="Andale Sans UI" w:hAnsi="Times New Roman" w:cs="Times New Roman"/>
                <w:kern w:val="1"/>
                <w:sz w:val="28"/>
                <w:szCs w:val="28"/>
              </w:rPr>
            </w:pPr>
            <w:r>
              <w:rPr>
                <w:rFonts w:ascii="Times New Roman" w:eastAsia="Andale Sans UI" w:hAnsi="Times New Roman" w:cs="Times New Roman"/>
                <w:kern w:val="1"/>
                <w:sz w:val="28"/>
                <w:szCs w:val="28"/>
              </w:rPr>
              <w:t>Покажите мне свою ладошку и…</w:t>
            </w:r>
          </w:p>
          <w:p w:rsidR="00764E56" w:rsidRDefault="00764E56" w:rsidP="000741CB">
            <w:pPr>
              <w:widowControl w:val="0"/>
              <w:suppressAutoHyphens/>
              <w:spacing w:after="0" w:line="240" w:lineRule="auto"/>
              <w:rPr>
                <w:rFonts w:ascii="Times New Roman" w:eastAsia="Andale Sans UI" w:hAnsi="Times New Roman" w:cs="Times New Roman"/>
                <w:kern w:val="1"/>
                <w:sz w:val="28"/>
                <w:szCs w:val="28"/>
              </w:rPr>
            </w:pPr>
            <w:r>
              <w:rPr>
                <w:rFonts w:ascii="Times New Roman" w:eastAsia="Andale Sans UI" w:hAnsi="Times New Roman" w:cs="Times New Roman"/>
                <w:kern w:val="1"/>
                <w:sz w:val="28"/>
                <w:szCs w:val="28"/>
              </w:rPr>
              <w:t>Кому было интересн</w:t>
            </w:r>
            <w:proofErr w:type="gramStart"/>
            <w:r>
              <w:rPr>
                <w:rFonts w:ascii="Times New Roman" w:eastAsia="Andale Sans UI" w:hAnsi="Times New Roman" w:cs="Times New Roman"/>
                <w:kern w:val="1"/>
                <w:sz w:val="28"/>
                <w:szCs w:val="28"/>
              </w:rPr>
              <w:t>о-</w:t>
            </w:r>
            <w:proofErr w:type="gramEnd"/>
            <w:r>
              <w:rPr>
                <w:rFonts w:ascii="Times New Roman" w:eastAsia="Andale Sans UI" w:hAnsi="Times New Roman" w:cs="Times New Roman"/>
                <w:kern w:val="1"/>
                <w:sz w:val="28"/>
                <w:szCs w:val="28"/>
              </w:rPr>
              <w:t xml:space="preserve"> загните мизинец.</w:t>
            </w:r>
          </w:p>
          <w:p w:rsidR="00764E56" w:rsidRDefault="00764E56" w:rsidP="000741CB">
            <w:pPr>
              <w:widowControl w:val="0"/>
              <w:suppressAutoHyphens/>
              <w:spacing w:after="0" w:line="240" w:lineRule="auto"/>
              <w:rPr>
                <w:rFonts w:ascii="Times New Roman" w:eastAsia="Andale Sans UI" w:hAnsi="Times New Roman" w:cs="Times New Roman"/>
                <w:kern w:val="1"/>
                <w:sz w:val="28"/>
                <w:szCs w:val="28"/>
              </w:rPr>
            </w:pPr>
            <w:r>
              <w:rPr>
                <w:rFonts w:ascii="Times New Roman" w:eastAsia="Andale Sans UI" w:hAnsi="Times New Roman" w:cs="Times New Roman"/>
                <w:kern w:val="1"/>
                <w:sz w:val="28"/>
                <w:szCs w:val="28"/>
              </w:rPr>
              <w:t>Кто считает, что знания пригодятся в жизни</w:t>
            </w:r>
            <w:r w:rsidR="00E11E03">
              <w:rPr>
                <w:rFonts w:ascii="Times New Roman" w:eastAsia="Andale Sans UI" w:hAnsi="Times New Roman" w:cs="Times New Roman"/>
                <w:kern w:val="1"/>
                <w:sz w:val="28"/>
                <w:szCs w:val="28"/>
              </w:rPr>
              <w:t xml:space="preserve"> </w:t>
            </w:r>
            <w:proofErr w:type="gramStart"/>
            <w:r>
              <w:rPr>
                <w:rFonts w:ascii="Times New Roman" w:eastAsia="Andale Sans UI" w:hAnsi="Times New Roman" w:cs="Times New Roman"/>
                <w:kern w:val="1"/>
                <w:sz w:val="28"/>
                <w:szCs w:val="28"/>
              </w:rPr>
              <w:t>-б</w:t>
            </w:r>
            <w:proofErr w:type="gramEnd"/>
            <w:r>
              <w:rPr>
                <w:rFonts w:ascii="Times New Roman" w:eastAsia="Andale Sans UI" w:hAnsi="Times New Roman" w:cs="Times New Roman"/>
                <w:kern w:val="1"/>
                <w:sz w:val="28"/>
                <w:szCs w:val="28"/>
              </w:rPr>
              <w:t>езымян</w:t>
            </w:r>
            <w:r w:rsidR="00E11E03">
              <w:rPr>
                <w:rFonts w:ascii="Times New Roman" w:eastAsia="Andale Sans UI" w:hAnsi="Times New Roman" w:cs="Times New Roman"/>
                <w:kern w:val="1"/>
                <w:sz w:val="28"/>
                <w:szCs w:val="28"/>
              </w:rPr>
              <w:t>н</w:t>
            </w:r>
            <w:r>
              <w:rPr>
                <w:rFonts w:ascii="Times New Roman" w:eastAsia="Andale Sans UI" w:hAnsi="Times New Roman" w:cs="Times New Roman"/>
                <w:kern w:val="1"/>
                <w:sz w:val="28"/>
                <w:szCs w:val="28"/>
              </w:rPr>
              <w:t>ый.</w:t>
            </w:r>
          </w:p>
          <w:p w:rsidR="00E11E03" w:rsidRDefault="00E11E03" w:rsidP="000741CB">
            <w:pPr>
              <w:widowControl w:val="0"/>
              <w:suppressAutoHyphens/>
              <w:spacing w:after="0" w:line="240" w:lineRule="auto"/>
              <w:rPr>
                <w:rFonts w:ascii="Times New Roman" w:eastAsia="Andale Sans UI" w:hAnsi="Times New Roman" w:cs="Times New Roman"/>
                <w:kern w:val="1"/>
                <w:sz w:val="28"/>
                <w:szCs w:val="28"/>
              </w:rPr>
            </w:pPr>
            <w:r>
              <w:rPr>
                <w:rFonts w:ascii="Times New Roman" w:eastAsia="Andale Sans UI" w:hAnsi="Times New Roman" w:cs="Times New Roman"/>
                <w:kern w:val="1"/>
                <w:sz w:val="28"/>
                <w:szCs w:val="28"/>
              </w:rPr>
              <w:t>Кто хорошо работал</w:t>
            </w:r>
            <w:r w:rsidR="008A33A2">
              <w:rPr>
                <w:rFonts w:ascii="Times New Roman" w:eastAsia="Andale Sans UI" w:hAnsi="Times New Roman" w:cs="Times New Roman"/>
                <w:kern w:val="1"/>
                <w:sz w:val="28"/>
                <w:szCs w:val="28"/>
              </w:rPr>
              <w:t xml:space="preserve"> </w:t>
            </w:r>
            <w:proofErr w:type="gramStart"/>
            <w:r>
              <w:rPr>
                <w:rFonts w:ascii="Times New Roman" w:eastAsia="Andale Sans UI" w:hAnsi="Times New Roman" w:cs="Times New Roman"/>
                <w:kern w:val="1"/>
                <w:sz w:val="28"/>
                <w:szCs w:val="28"/>
              </w:rPr>
              <w:t>-с</w:t>
            </w:r>
            <w:proofErr w:type="gramEnd"/>
            <w:r>
              <w:rPr>
                <w:rFonts w:ascii="Times New Roman" w:eastAsia="Andale Sans UI" w:hAnsi="Times New Roman" w:cs="Times New Roman"/>
                <w:kern w:val="1"/>
                <w:sz w:val="28"/>
                <w:szCs w:val="28"/>
              </w:rPr>
              <w:t>редний.</w:t>
            </w:r>
          </w:p>
          <w:p w:rsidR="00764E56" w:rsidRDefault="00764E56" w:rsidP="000741CB">
            <w:pPr>
              <w:widowControl w:val="0"/>
              <w:suppressAutoHyphens/>
              <w:spacing w:after="0" w:line="240" w:lineRule="auto"/>
              <w:rPr>
                <w:rFonts w:ascii="Times New Roman" w:eastAsia="Andale Sans UI" w:hAnsi="Times New Roman" w:cs="Times New Roman"/>
                <w:kern w:val="1"/>
                <w:sz w:val="28"/>
                <w:szCs w:val="28"/>
              </w:rPr>
            </w:pPr>
            <w:r>
              <w:rPr>
                <w:rFonts w:ascii="Times New Roman" w:eastAsia="Andale Sans UI" w:hAnsi="Times New Roman" w:cs="Times New Roman"/>
                <w:kern w:val="1"/>
                <w:sz w:val="28"/>
                <w:szCs w:val="28"/>
              </w:rPr>
              <w:t>Кому урок понравилс</w:t>
            </w:r>
            <w:proofErr w:type="gramStart"/>
            <w:r>
              <w:rPr>
                <w:rFonts w:ascii="Times New Roman" w:eastAsia="Andale Sans UI" w:hAnsi="Times New Roman" w:cs="Times New Roman"/>
                <w:kern w:val="1"/>
                <w:sz w:val="28"/>
                <w:szCs w:val="28"/>
              </w:rPr>
              <w:t>я-</w:t>
            </w:r>
            <w:proofErr w:type="gramEnd"/>
            <w:r w:rsidR="00E11E03">
              <w:rPr>
                <w:rFonts w:ascii="Times New Roman" w:eastAsia="Andale Sans UI" w:hAnsi="Times New Roman" w:cs="Times New Roman"/>
                <w:kern w:val="1"/>
                <w:sz w:val="28"/>
                <w:szCs w:val="28"/>
              </w:rPr>
              <w:t xml:space="preserve"> </w:t>
            </w:r>
            <w:r>
              <w:rPr>
                <w:rFonts w:ascii="Times New Roman" w:eastAsia="Andale Sans UI" w:hAnsi="Times New Roman" w:cs="Times New Roman"/>
                <w:kern w:val="1"/>
                <w:sz w:val="28"/>
                <w:szCs w:val="28"/>
              </w:rPr>
              <w:t>указательный.</w:t>
            </w:r>
          </w:p>
          <w:p w:rsidR="00E11E03" w:rsidRDefault="00E11E03" w:rsidP="000741CB">
            <w:pPr>
              <w:widowControl w:val="0"/>
              <w:suppressAutoHyphens/>
              <w:spacing w:after="0" w:line="240" w:lineRule="auto"/>
              <w:rPr>
                <w:rFonts w:ascii="Times New Roman" w:eastAsia="Andale Sans UI" w:hAnsi="Times New Roman" w:cs="Times New Roman"/>
                <w:kern w:val="1"/>
                <w:sz w:val="28"/>
                <w:szCs w:val="28"/>
              </w:rPr>
            </w:pPr>
            <w:r>
              <w:rPr>
                <w:rFonts w:ascii="Times New Roman" w:eastAsia="Andale Sans UI" w:hAnsi="Times New Roman" w:cs="Times New Roman"/>
                <w:kern w:val="1"/>
                <w:sz w:val="28"/>
                <w:szCs w:val="28"/>
              </w:rPr>
              <w:t>У кого получился класс? Отлично.</w:t>
            </w:r>
          </w:p>
          <w:p w:rsidR="00764E56" w:rsidRPr="000741CB" w:rsidRDefault="00764E56" w:rsidP="000741CB">
            <w:pPr>
              <w:widowControl w:val="0"/>
              <w:suppressAutoHyphens/>
              <w:spacing w:after="0" w:line="240" w:lineRule="auto"/>
              <w:rPr>
                <w:rFonts w:ascii="Times New Roman" w:eastAsia="Andale Sans UI" w:hAnsi="Times New Roman" w:cs="Times New Roman"/>
                <w:kern w:val="1"/>
                <w:sz w:val="28"/>
                <w:szCs w:val="28"/>
              </w:rPr>
            </w:pPr>
          </w:p>
          <w:p w:rsidR="000741CB" w:rsidRPr="00B9265B" w:rsidRDefault="008A33A2" w:rsidP="000741CB">
            <w:pPr>
              <w:widowControl w:val="0"/>
              <w:suppressAutoHyphens/>
              <w:spacing w:after="0" w:line="240" w:lineRule="auto"/>
              <w:rPr>
                <w:rFonts w:ascii="Times New Roman" w:eastAsia="Andale Sans UI" w:hAnsi="Times New Roman" w:cs="Times New Roman"/>
                <w:b/>
                <w:kern w:val="1"/>
                <w:sz w:val="28"/>
                <w:szCs w:val="28"/>
              </w:rPr>
            </w:pPr>
            <w:bookmarkStart w:id="0" w:name="_GoBack"/>
            <w:r w:rsidRPr="00B9265B">
              <w:rPr>
                <w:rFonts w:ascii="Times New Roman" w:eastAsia="Andale Sans UI" w:hAnsi="Times New Roman" w:cs="Times New Roman"/>
                <w:b/>
                <w:kern w:val="1"/>
                <w:sz w:val="28"/>
                <w:szCs w:val="28"/>
              </w:rPr>
              <w:t>Какую оценку вы бы поставили себе за урок?</w:t>
            </w:r>
            <w:bookmarkEnd w:id="0"/>
          </w:p>
        </w:tc>
        <w:tc>
          <w:tcPr>
            <w:tcW w:w="3550" w:type="dxa"/>
            <w:gridSpan w:val="2"/>
            <w:tcBorders>
              <w:left w:val="single" w:sz="8" w:space="0" w:color="808080"/>
              <w:bottom w:val="single" w:sz="8" w:space="0" w:color="808080"/>
            </w:tcBorders>
            <w:shd w:val="clear" w:color="auto" w:fill="auto"/>
          </w:tcPr>
          <w:p w:rsidR="000741CB" w:rsidRPr="000741CB" w:rsidRDefault="000741CB" w:rsidP="00764E56">
            <w:pPr>
              <w:widowControl w:val="0"/>
              <w:suppressAutoHyphens/>
              <w:spacing w:after="0" w:line="240" w:lineRule="auto"/>
              <w:rPr>
                <w:rFonts w:ascii="Times New Roman" w:eastAsia="Andale Sans UI" w:hAnsi="Times New Roman" w:cs="Times New Roman"/>
                <w:kern w:val="1"/>
                <w:sz w:val="24"/>
                <w:szCs w:val="24"/>
              </w:rPr>
            </w:pPr>
          </w:p>
        </w:tc>
        <w:tc>
          <w:tcPr>
            <w:tcW w:w="142" w:type="dxa"/>
            <w:gridSpan w:val="2"/>
            <w:tcBorders>
              <w:left w:val="single" w:sz="8" w:space="0" w:color="808080"/>
              <w:bottom w:val="single" w:sz="8" w:space="0" w:color="808080"/>
            </w:tcBorders>
            <w:shd w:val="clear" w:color="auto" w:fill="auto"/>
          </w:tcPr>
          <w:p w:rsidR="000741CB" w:rsidRPr="000741CB" w:rsidRDefault="000741CB" w:rsidP="000741CB">
            <w:pPr>
              <w:widowControl w:val="0"/>
              <w:suppressAutoHyphens/>
              <w:spacing w:after="0" w:line="240" w:lineRule="auto"/>
              <w:rPr>
                <w:rFonts w:ascii="Times New Roman" w:eastAsia="Andale Sans UI" w:hAnsi="Times New Roman" w:cs="Times New Roman"/>
                <w:kern w:val="1"/>
                <w:sz w:val="24"/>
                <w:szCs w:val="24"/>
              </w:rPr>
            </w:pPr>
          </w:p>
        </w:tc>
      </w:tr>
      <w:tr w:rsidR="000741CB" w:rsidRPr="000741CB" w:rsidTr="00E11E03">
        <w:trPr>
          <w:gridAfter w:val="1"/>
          <w:wAfter w:w="56" w:type="dxa"/>
        </w:trPr>
        <w:tc>
          <w:tcPr>
            <w:tcW w:w="2539" w:type="dxa"/>
            <w:tcBorders>
              <w:left w:val="single" w:sz="8" w:space="0" w:color="808080"/>
              <w:bottom w:val="single" w:sz="8" w:space="0" w:color="808080"/>
            </w:tcBorders>
            <w:shd w:val="clear" w:color="auto" w:fill="auto"/>
          </w:tcPr>
          <w:p w:rsidR="000741CB" w:rsidRPr="00E11E03" w:rsidRDefault="000741CB" w:rsidP="000741CB">
            <w:pPr>
              <w:widowControl w:val="0"/>
              <w:suppressAutoHyphens/>
              <w:spacing w:after="0" w:line="240" w:lineRule="auto"/>
              <w:rPr>
                <w:rFonts w:ascii="Times New Roman" w:eastAsia="Andale Sans UI" w:hAnsi="Times New Roman" w:cs="Times New Roman"/>
                <w:b/>
                <w:bCs/>
                <w:i/>
                <w:iCs/>
                <w:kern w:val="1"/>
                <w:sz w:val="28"/>
                <w:szCs w:val="28"/>
              </w:rPr>
            </w:pPr>
            <w:r w:rsidRPr="00E11E03">
              <w:rPr>
                <w:rFonts w:ascii="Times New Roman" w:eastAsia="Andale Sans UI" w:hAnsi="Times New Roman" w:cs="Times New Roman"/>
                <w:kern w:val="1"/>
                <w:sz w:val="28"/>
                <w:szCs w:val="28"/>
              </w:rPr>
              <w:t>До</w:t>
            </w:r>
            <w:r w:rsidR="00E11E03" w:rsidRPr="00E11E03">
              <w:rPr>
                <w:rFonts w:ascii="Times New Roman" w:eastAsia="Andale Sans UI" w:hAnsi="Times New Roman" w:cs="Times New Roman"/>
                <w:kern w:val="1"/>
                <w:sz w:val="28"/>
                <w:szCs w:val="28"/>
              </w:rPr>
              <w:t xml:space="preserve">машнее задание </w:t>
            </w:r>
          </w:p>
        </w:tc>
        <w:tc>
          <w:tcPr>
            <w:tcW w:w="9489" w:type="dxa"/>
            <w:tcBorders>
              <w:left w:val="single" w:sz="8" w:space="0" w:color="808080"/>
              <w:bottom w:val="single" w:sz="8" w:space="0" w:color="808080"/>
            </w:tcBorders>
            <w:shd w:val="clear" w:color="auto" w:fill="auto"/>
          </w:tcPr>
          <w:p w:rsidR="000741CB" w:rsidRPr="000741CB" w:rsidRDefault="000741CB" w:rsidP="00E11E03">
            <w:pPr>
              <w:widowControl w:val="0"/>
              <w:suppressAutoHyphens/>
              <w:spacing w:after="0" w:line="240" w:lineRule="auto"/>
              <w:rPr>
                <w:rFonts w:ascii="Times New Roman" w:eastAsia="Andale Sans UI" w:hAnsi="Times New Roman" w:cs="Times New Roman"/>
                <w:kern w:val="1"/>
                <w:sz w:val="28"/>
                <w:szCs w:val="28"/>
              </w:rPr>
            </w:pPr>
          </w:p>
          <w:p w:rsidR="000741CB" w:rsidRPr="000741CB" w:rsidRDefault="00E11E03" w:rsidP="000741CB">
            <w:pPr>
              <w:widowControl w:val="0"/>
              <w:suppressAutoHyphens/>
              <w:spacing w:after="0" w:line="240" w:lineRule="auto"/>
              <w:rPr>
                <w:rFonts w:ascii="Times New Roman" w:eastAsia="Andale Sans UI" w:hAnsi="Times New Roman" w:cs="Times New Roman"/>
                <w:kern w:val="1"/>
                <w:sz w:val="24"/>
                <w:szCs w:val="24"/>
              </w:rPr>
            </w:pPr>
            <w:r>
              <w:rPr>
                <w:rFonts w:ascii="Times New Roman" w:eastAsia="Andale Sans UI" w:hAnsi="Times New Roman" w:cs="Times New Roman"/>
                <w:kern w:val="1"/>
                <w:sz w:val="28"/>
                <w:szCs w:val="28"/>
              </w:rPr>
              <w:t>Придумать и записать по 5 слов на изученное правило,  правило выучить.</w:t>
            </w:r>
          </w:p>
        </w:tc>
        <w:tc>
          <w:tcPr>
            <w:tcW w:w="3550" w:type="dxa"/>
            <w:gridSpan w:val="2"/>
            <w:tcBorders>
              <w:left w:val="single" w:sz="8" w:space="0" w:color="808080"/>
              <w:bottom w:val="single" w:sz="8" w:space="0" w:color="808080"/>
            </w:tcBorders>
            <w:shd w:val="clear" w:color="auto" w:fill="auto"/>
          </w:tcPr>
          <w:p w:rsidR="000741CB" w:rsidRPr="000741CB" w:rsidRDefault="000741CB" w:rsidP="000741CB">
            <w:pPr>
              <w:widowControl w:val="0"/>
              <w:suppressAutoHyphens/>
              <w:snapToGrid w:val="0"/>
              <w:spacing w:after="0" w:line="240" w:lineRule="auto"/>
              <w:rPr>
                <w:rFonts w:ascii="Times New Roman" w:eastAsia="Andale Sans UI" w:hAnsi="Times New Roman" w:cs="Times New Roman"/>
                <w:kern w:val="1"/>
                <w:sz w:val="24"/>
                <w:szCs w:val="24"/>
              </w:rPr>
            </w:pPr>
          </w:p>
        </w:tc>
        <w:tc>
          <w:tcPr>
            <w:tcW w:w="142" w:type="dxa"/>
            <w:gridSpan w:val="2"/>
            <w:tcBorders>
              <w:left w:val="single" w:sz="8" w:space="0" w:color="808080"/>
              <w:bottom w:val="single" w:sz="8" w:space="0" w:color="808080"/>
            </w:tcBorders>
            <w:shd w:val="clear" w:color="auto" w:fill="auto"/>
          </w:tcPr>
          <w:p w:rsidR="000741CB" w:rsidRPr="000741CB" w:rsidRDefault="000741CB" w:rsidP="000741CB">
            <w:pPr>
              <w:widowControl w:val="0"/>
              <w:suppressAutoHyphens/>
              <w:snapToGrid w:val="0"/>
              <w:spacing w:after="0" w:line="240" w:lineRule="auto"/>
              <w:rPr>
                <w:rFonts w:ascii="Times New Roman" w:eastAsia="Andale Sans UI" w:hAnsi="Times New Roman" w:cs="Times New Roman"/>
                <w:kern w:val="1"/>
                <w:sz w:val="24"/>
                <w:szCs w:val="24"/>
              </w:rPr>
            </w:pPr>
          </w:p>
        </w:tc>
      </w:tr>
      <w:tr w:rsidR="00E11E03" w:rsidRPr="000741CB" w:rsidTr="00E11E03">
        <w:trPr>
          <w:gridBefore w:val="4"/>
          <w:gridAfter w:val="1"/>
          <w:wBefore w:w="15578" w:type="dxa"/>
          <w:wAfter w:w="56" w:type="dxa"/>
        </w:trPr>
        <w:tc>
          <w:tcPr>
            <w:tcW w:w="142" w:type="dxa"/>
            <w:gridSpan w:val="2"/>
            <w:tcBorders>
              <w:bottom w:val="single" w:sz="8" w:space="0" w:color="808080"/>
            </w:tcBorders>
            <w:shd w:val="clear" w:color="auto" w:fill="auto"/>
          </w:tcPr>
          <w:p w:rsidR="00E11E03" w:rsidRPr="000741CB" w:rsidRDefault="00E11E03" w:rsidP="000741CB">
            <w:pPr>
              <w:widowControl w:val="0"/>
              <w:suppressAutoHyphens/>
              <w:snapToGrid w:val="0"/>
              <w:spacing w:after="0" w:line="240" w:lineRule="auto"/>
              <w:rPr>
                <w:rFonts w:ascii="Times New Roman" w:eastAsia="Andale Sans UI" w:hAnsi="Times New Roman" w:cs="Times New Roman"/>
                <w:kern w:val="1"/>
                <w:sz w:val="24"/>
                <w:szCs w:val="24"/>
              </w:rPr>
            </w:pPr>
          </w:p>
        </w:tc>
      </w:tr>
    </w:tbl>
    <w:p w:rsidR="000741CB" w:rsidRPr="000741CB" w:rsidRDefault="000741CB" w:rsidP="000741CB">
      <w:pPr>
        <w:widowControl w:val="0"/>
        <w:suppressAutoHyphens/>
        <w:spacing w:after="0" w:line="240" w:lineRule="auto"/>
        <w:rPr>
          <w:rFonts w:ascii="Times New Roman" w:eastAsia="Andale Sans UI" w:hAnsi="Times New Roman" w:cs="Times New Roman"/>
          <w:color w:val="000000"/>
          <w:kern w:val="1"/>
          <w:sz w:val="24"/>
          <w:szCs w:val="24"/>
        </w:rPr>
      </w:pPr>
    </w:p>
    <w:p w:rsidR="000741CB" w:rsidRPr="000741CB" w:rsidRDefault="000741CB" w:rsidP="000741CB">
      <w:pPr>
        <w:widowControl w:val="0"/>
        <w:suppressAutoHyphens/>
        <w:spacing w:after="0" w:line="240" w:lineRule="auto"/>
        <w:rPr>
          <w:rFonts w:ascii="Times New Roman" w:eastAsia="Andale Sans UI" w:hAnsi="Times New Roman" w:cs="Times New Roman"/>
          <w:color w:val="000000"/>
          <w:kern w:val="1"/>
          <w:sz w:val="24"/>
          <w:szCs w:val="24"/>
        </w:rPr>
      </w:pPr>
    </w:p>
    <w:p w:rsidR="000741CB" w:rsidRPr="000741CB" w:rsidRDefault="000741CB" w:rsidP="000741CB">
      <w:pPr>
        <w:widowControl w:val="0"/>
        <w:suppressAutoHyphens/>
        <w:spacing w:after="0" w:line="240" w:lineRule="auto"/>
        <w:rPr>
          <w:rFonts w:ascii="Times New Roman" w:eastAsia="Andale Sans UI" w:hAnsi="Times New Roman" w:cs="Times New Roman"/>
          <w:color w:val="000000"/>
          <w:kern w:val="1"/>
          <w:sz w:val="24"/>
          <w:szCs w:val="24"/>
        </w:rPr>
      </w:pPr>
    </w:p>
    <w:p w:rsidR="000741CB" w:rsidRPr="000741CB" w:rsidRDefault="000741CB" w:rsidP="000741CB">
      <w:pPr>
        <w:widowControl w:val="0"/>
        <w:suppressAutoHyphens/>
        <w:spacing w:after="0" w:line="240" w:lineRule="auto"/>
        <w:rPr>
          <w:rFonts w:ascii="Times New Roman" w:eastAsia="Andale Sans UI" w:hAnsi="Times New Roman" w:cs="Times New Roman"/>
          <w:color w:val="000000"/>
          <w:kern w:val="1"/>
          <w:sz w:val="24"/>
          <w:szCs w:val="24"/>
        </w:rPr>
      </w:pPr>
    </w:p>
    <w:p w:rsidR="000741CB" w:rsidRPr="000741CB" w:rsidRDefault="000741CB" w:rsidP="000741CB">
      <w:pPr>
        <w:widowControl w:val="0"/>
        <w:suppressAutoHyphens/>
        <w:spacing w:after="0" w:line="240" w:lineRule="auto"/>
        <w:rPr>
          <w:rFonts w:ascii="Times New Roman" w:eastAsia="Andale Sans UI" w:hAnsi="Times New Roman" w:cs="Times New Roman"/>
          <w:color w:val="000000"/>
          <w:kern w:val="1"/>
          <w:sz w:val="24"/>
          <w:szCs w:val="24"/>
        </w:rPr>
      </w:pPr>
    </w:p>
    <w:p w:rsidR="000741CB" w:rsidRPr="000741CB" w:rsidRDefault="000741CB" w:rsidP="000741CB">
      <w:pPr>
        <w:widowControl w:val="0"/>
        <w:suppressAutoHyphens/>
        <w:spacing w:after="0" w:line="240" w:lineRule="auto"/>
        <w:rPr>
          <w:rFonts w:ascii="Times New Roman" w:eastAsia="Andale Sans UI" w:hAnsi="Times New Roman" w:cs="Times New Roman"/>
          <w:color w:val="000000"/>
          <w:kern w:val="1"/>
          <w:sz w:val="24"/>
          <w:szCs w:val="24"/>
        </w:rPr>
      </w:pPr>
    </w:p>
    <w:p w:rsidR="000741CB" w:rsidRPr="000741CB" w:rsidRDefault="000741CB" w:rsidP="000741CB">
      <w:pPr>
        <w:widowControl w:val="0"/>
        <w:suppressAutoHyphens/>
        <w:spacing w:after="0" w:line="240" w:lineRule="auto"/>
        <w:rPr>
          <w:rFonts w:ascii="Times New Roman" w:eastAsia="Andale Sans UI" w:hAnsi="Times New Roman" w:cs="Times New Roman"/>
          <w:color w:val="000000"/>
          <w:kern w:val="1"/>
          <w:sz w:val="24"/>
          <w:szCs w:val="24"/>
        </w:rPr>
      </w:pPr>
    </w:p>
    <w:p w:rsidR="000741CB" w:rsidRPr="000741CB" w:rsidRDefault="000741CB" w:rsidP="000741CB">
      <w:pPr>
        <w:widowControl w:val="0"/>
        <w:suppressAutoHyphens/>
        <w:spacing w:after="0" w:line="240" w:lineRule="auto"/>
        <w:rPr>
          <w:rFonts w:ascii="Times New Roman" w:eastAsia="Andale Sans UI" w:hAnsi="Times New Roman" w:cs="Times New Roman"/>
          <w:color w:val="000000"/>
          <w:kern w:val="1"/>
          <w:sz w:val="24"/>
          <w:szCs w:val="24"/>
        </w:rPr>
      </w:pPr>
    </w:p>
    <w:p w:rsidR="000741CB" w:rsidRPr="000741CB" w:rsidRDefault="000741CB" w:rsidP="000741CB">
      <w:pPr>
        <w:widowControl w:val="0"/>
        <w:suppressAutoHyphens/>
        <w:spacing w:after="0" w:line="240" w:lineRule="auto"/>
        <w:rPr>
          <w:rFonts w:ascii="Times New Roman" w:eastAsia="Andale Sans UI" w:hAnsi="Times New Roman" w:cs="Times New Roman"/>
          <w:color w:val="000000"/>
          <w:kern w:val="1"/>
          <w:sz w:val="24"/>
          <w:szCs w:val="24"/>
        </w:rPr>
      </w:pPr>
    </w:p>
    <w:p w:rsidR="000741CB" w:rsidRPr="000741CB" w:rsidRDefault="000741CB" w:rsidP="000741CB">
      <w:pPr>
        <w:widowControl w:val="0"/>
        <w:suppressAutoHyphens/>
        <w:spacing w:after="0" w:line="240" w:lineRule="auto"/>
        <w:rPr>
          <w:rFonts w:ascii="Times New Roman" w:eastAsia="Andale Sans UI" w:hAnsi="Times New Roman" w:cs="Times New Roman"/>
          <w:color w:val="000000"/>
          <w:kern w:val="1"/>
          <w:sz w:val="24"/>
          <w:szCs w:val="24"/>
        </w:rPr>
      </w:pPr>
    </w:p>
    <w:p w:rsidR="000741CB" w:rsidRPr="000741CB" w:rsidRDefault="000741CB" w:rsidP="000741CB">
      <w:pPr>
        <w:widowControl w:val="0"/>
        <w:suppressAutoHyphens/>
        <w:spacing w:after="0" w:line="240" w:lineRule="auto"/>
        <w:rPr>
          <w:rFonts w:ascii="Times New Roman" w:eastAsia="Andale Sans UI" w:hAnsi="Times New Roman" w:cs="Times New Roman"/>
          <w:color w:val="000000"/>
          <w:kern w:val="1"/>
          <w:sz w:val="24"/>
          <w:szCs w:val="24"/>
        </w:rPr>
      </w:pPr>
    </w:p>
    <w:p w:rsidR="000741CB" w:rsidRPr="000741CB" w:rsidRDefault="000741CB" w:rsidP="000741CB">
      <w:pPr>
        <w:widowControl w:val="0"/>
        <w:suppressAutoHyphens/>
        <w:spacing w:after="0" w:line="240" w:lineRule="auto"/>
        <w:rPr>
          <w:rFonts w:ascii="Times New Roman" w:eastAsia="Andale Sans UI" w:hAnsi="Times New Roman" w:cs="Times New Roman"/>
          <w:color w:val="000000"/>
          <w:kern w:val="1"/>
          <w:sz w:val="24"/>
          <w:szCs w:val="24"/>
        </w:rPr>
      </w:pPr>
    </w:p>
    <w:p w:rsidR="000741CB" w:rsidRPr="000741CB" w:rsidRDefault="000741CB" w:rsidP="000741CB">
      <w:pPr>
        <w:widowControl w:val="0"/>
        <w:suppressAutoHyphens/>
        <w:spacing w:after="120" w:line="240" w:lineRule="auto"/>
        <w:jc w:val="center"/>
        <w:rPr>
          <w:rFonts w:ascii="Times New Roman" w:eastAsia="Andale Sans UI" w:hAnsi="Times New Roman" w:cs="Times New Roman"/>
          <w:kern w:val="1"/>
          <w:sz w:val="24"/>
          <w:szCs w:val="24"/>
        </w:rPr>
      </w:pPr>
    </w:p>
    <w:p w:rsidR="00011A4F" w:rsidRDefault="00011A4F"/>
    <w:sectPr w:rsidR="00011A4F" w:rsidSect="000741CB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OpenSymbol">
    <w:altName w:val="Arial Unicode MS"/>
    <w:charset w:val="CC"/>
    <w:family w:val="auto"/>
    <w:pitch w:val="default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ndale Sans UI">
    <w:altName w:val="Arial Unicode MS"/>
    <w:charset w:val="CC"/>
    <w:family w:val="auto"/>
    <w:pitch w:val="variable"/>
  </w:font>
  <w:font w:name="+mj-ea">
    <w:panose1 w:val="00000000000000000000"/>
    <w:charset w:val="00"/>
    <w:family w:val="roman"/>
    <w:notTrueType/>
    <w:pitch w:val="default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name w:val="WW8Num1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cs="OpenSymbol"/>
        <w:sz w:val="28"/>
        <w:szCs w:val="28"/>
        <w:shd w:val="clear" w:color="auto" w:fill="auto"/>
        <w:lang w:val="ru-RU"/>
      </w:rPr>
    </w:lvl>
    <w:lvl w:ilvl="1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cs="OpenSymbol"/>
        <w:sz w:val="28"/>
        <w:szCs w:val="28"/>
        <w:shd w:val="clear" w:color="auto" w:fill="auto"/>
        <w:lang w:val="ru-RU"/>
      </w:rPr>
    </w:lvl>
    <w:lvl w:ilvl="2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cs="OpenSymbol"/>
        <w:sz w:val="28"/>
        <w:szCs w:val="28"/>
        <w:shd w:val="clear" w:color="auto" w:fill="auto"/>
        <w:lang w:val="ru-RU"/>
      </w:rPr>
    </w:lvl>
    <w:lvl w:ilvl="3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  <w:sz w:val="28"/>
        <w:szCs w:val="28"/>
        <w:shd w:val="clear" w:color="auto" w:fill="auto"/>
        <w:lang w:val="ru-RU"/>
      </w:rPr>
    </w:lvl>
    <w:lvl w:ilvl="4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 w:cs="OpenSymbol"/>
        <w:sz w:val="28"/>
        <w:szCs w:val="28"/>
        <w:shd w:val="clear" w:color="auto" w:fill="auto"/>
        <w:lang w:val="ru-RU"/>
      </w:rPr>
    </w:lvl>
    <w:lvl w:ilvl="5">
      <w:start w:val="1"/>
      <w:numFmt w:val="bullet"/>
      <w:lvlText w:val=""/>
      <w:lvlJc w:val="left"/>
      <w:pPr>
        <w:tabs>
          <w:tab w:val="num" w:pos="2520"/>
        </w:tabs>
        <w:ind w:left="2520" w:hanging="360"/>
      </w:pPr>
      <w:rPr>
        <w:rFonts w:ascii="Symbol" w:hAnsi="Symbol" w:cs="OpenSymbol"/>
        <w:sz w:val="28"/>
        <w:szCs w:val="28"/>
        <w:shd w:val="clear" w:color="auto" w:fill="auto"/>
        <w:lang w:val="ru-RU"/>
      </w:rPr>
    </w:lvl>
    <w:lvl w:ilvl="6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  <w:sz w:val="28"/>
        <w:szCs w:val="28"/>
        <w:shd w:val="clear" w:color="auto" w:fill="auto"/>
        <w:lang w:val="ru-RU"/>
      </w:rPr>
    </w:lvl>
    <w:lvl w:ilvl="7">
      <w:start w:val="1"/>
      <w:numFmt w:val="bullet"/>
      <w:lvlText w:val=""/>
      <w:lvlJc w:val="left"/>
      <w:pPr>
        <w:tabs>
          <w:tab w:val="num" w:pos="3240"/>
        </w:tabs>
        <w:ind w:left="3240" w:hanging="360"/>
      </w:pPr>
      <w:rPr>
        <w:rFonts w:ascii="Symbol" w:hAnsi="Symbol" w:cs="OpenSymbol"/>
        <w:sz w:val="28"/>
        <w:szCs w:val="28"/>
        <w:shd w:val="clear" w:color="auto" w:fill="auto"/>
        <w:lang w:val="ru-RU"/>
      </w:rPr>
    </w:lvl>
    <w:lvl w:ilvl="8">
      <w:start w:val="1"/>
      <w:numFmt w:val="bullet"/>
      <w:lvlText w:val=""/>
      <w:lvlJc w:val="left"/>
      <w:pPr>
        <w:tabs>
          <w:tab w:val="num" w:pos="3600"/>
        </w:tabs>
        <w:ind w:left="3600" w:hanging="360"/>
      </w:pPr>
      <w:rPr>
        <w:rFonts w:ascii="Symbol" w:hAnsi="Symbol" w:cs="OpenSymbol"/>
        <w:sz w:val="28"/>
        <w:szCs w:val="28"/>
        <w:shd w:val="clear" w:color="auto" w:fill="auto"/>
        <w:lang w:val="ru-RU"/>
      </w:rPr>
    </w:lvl>
  </w:abstractNum>
  <w:abstractNum w:abstractNumId="1">
    <w:nsid w:val="00000002"/>
    <w:multiLevelType w:val="multilevel"/>
    <w:tmpl w:val="00000002"/>
    <w:name w:val="WW8Num2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cs="OpenSymbol"/>
      </w:rPr>
    </w:lvl>
    <w:lvl w:ilvl="1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cs="OpenSymbol"/>
      </w:rPr>
    </w:lvl>
    <w:lvl w:ilvl="2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cs="OpenSymbol"/>
      </w:rPr>
    </w:lvl>
    <w:lvl w:ilvl="3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</w:rPr>
    </w:lvl>
    <w:lvl w:ilvl="4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 w:cs="OpenSymbol"/>
      </w:rPr>
    </w:lvl>
    <w:lvl w:ilvl="5">
      <w:start w:val="1"/>
      <w:numFmt w:val="bullet"/>
      <w:lvlText w:val=""/>
      <w:lvlJc w:val="left"/>
      <w:pPr>
        <w:tabs>
          <w:tab w:val="num" w:pos="2520"/>
        </w:tabs>
        <w:ind w:left="2520" w:hanging="360"/>
      </w:pPr>
      <w:rPr>
        <w:rFonts w:ascii="Symbol" w:hAnsi="Symbol" w:cs="OpenSymbol"/>
      </w:rPr>
    </w:lvl>
    <w:lvl w:ilvl="6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</w:rPr>
    </w:lvl>
    <w:lvl w:ilvl="7">
      <w:start w:val="1"/>
      <w:numFmt w:val="bullet"/>
      <w:lvlText w:val=""/>
      <w:lvlJc w:val="left"/>
      <w:pPr>
        <w:tabs>
          <w:tab w:val="num" w:pos="3240"/>
        </w:tabs>
        <w:ind w:left="3240" w:hanging="360"/>
      </w:pPr>
      <w:rPr>
        <w:rFonts w:ascii="Symbol" w:hAnsi="Symbol" w:cs="OpenSymbol"/>
      </w:rPr>
    </w:lvl>
    <w:lvl w:ilvl="8">
      <w:start w:val="1"/>
      <w:numFmt w:val="bullet"/>
      <w:lvlText w:val=""/>
      <w:lvlJc w:val="left"/>
      <w:pPr>
        <w:tabs>
          <w:tab w:val="num" w:pos="3600"/>
        </w:tabs>
        <w:ind w:left="3600" w:hanging="360"/>
      </w:pPr>
      <w:rPr>
        <w:rFonts w:ascii="Symbol" w:hAnsi="Symbol" w:cs="OpenSymbol"/>
      </w:rPr>
    </w:lvl>
  </w:abstractNum>
  <w:abstractNum w:abstractNumId="2">
    <w:nsid w:val="00000003"/>
    <w:multiLevelType w:val="multilevel"/>
    <w:tmpl w:val="00000003"/>
    <w:name w:val="WW8Num3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cs="OpenSymbol"/>
      </w:rPr>
    </w:lvl>
    <w:lvl w:ilvl="1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cs="OpenSymbol"/>
      </w:rPr>
    </w:lvl>
    <w:lvl w:ilvl="2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cs="OpenSymbol"/>
      </w:rPr>
    </w:lvl>
    <w:lvl w:ilvl="3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</w:rPr>
    </w:lvl>
    <w:lvl w:ilvl="4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 w:cs="OpenSymbol"/>
      </w:rPr>
    </w:lvl>
    <w:lvl w:ilvl="5">
      <w:start w:val="1"/>
      <w:numFmt w:val="bullet"/>
      <w:lvlText w:val=""/>
      <w:lvlJc w:val="left"/>
      <w:pPr>
        <w:tabs>
          <w:tab w:val="num" w:pos="2520"/>
        </w:tabs>
        <w:ind w:left="2520" w:hanging="360"/>
      </w:pPr>
      <w:rPr>
        <w:rFonts w:ascii="Symbol" w:hAnsi="Symbol" w:cs="OpenSymbol"/>
      </w:rPr>
    </w:lvl>
    <w:lvl w:ilvl="6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</w:rPr>
    </w:lvl>
    <w:lvl w:ilvl="7">
      <w:start w:val="1"/>
      <w:numFmt w:val="bullet"/>
      <w:lvlText w:val=""/>
      <w:lvlJc w:val="left"/>
      <w:pPr>
        <w:tabs>
          <w:tab w:val="num" w:pos="3240"/>
        </w:tabs>
        <w:ind w:left="3240" w:hanging="360"/>
      </w:pPr>
      <w:rPr>
        <w:rFonts w:ascii="Symbol" w:hAnsi="Symbol" w:cs="OpenSymbol"/>
      </w:rPr>
    </w:lvl>
    <w:lvl w:ilvl="8">
      <w:start w:val="1"/>
      <w:numFmt w:val="bullet"/>
      <w:lvlText w:val=""/>
      <w:lvlJc w:val="left"/>
      <w:pPr>
        <w:tabs>
          <w:tab w:val="num" w:pos="3600"/>
        </w:tabs>
        <w:ind w:left="3600" w:hanging="360"/>
      </w:pPr>
      <w:rPr>
        <w:rFonts w:ascii="Symbol" w:hAnsi="Symbol" w:cs="OpenSymbol"/>
      </w:rPr>
    </w:lvl>
  </w:abstractNum>
  <w:abstractNum w:abstractNumId="3">
    <w:nsid w:val="00000004"/>
    <w:multiLevelType w:val="multilevel"/>
    <w:tmpl w:val="00000004"/>
    <w:name w:val="WW8Num4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cs="OpenSymbol"/>
      </w:rPr>
    </w:lvl>
    <w:lvl w:ilvl="1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cs="OpenSymbol"/>
      </w:rPr>
    </w:lvl>
    <w:lvl w:ilvl="2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cs="OpenSymbol"/>
      </w:rPr>
    </w:lvl>
    <w:lvl w:ilvl="3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</w:rPr>
    </w:lvl>
    <w:lvl w:ilvl="4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 w:cs="OpenSymbol"/>
      </w:rPr>
    </w:lvl>
    <w:lvl w:ilvl="5">
      <w:start w:val="1"/>
      <w:numFmt w:val="bullet"/>
      <w:lvlText w:val=""/>
      <w:lvlJc w:val="left"/>
      <w:pPr>
        <w:tabs>
          <w:tab w:val="num" w:pos="2520"/>
        </w:tabs>
        <w:ind w:left="2520" w:hanging="360"/>
      </w:pPr>
      <w:rPr>
        <w:rFonts w:ascii="Symbol" w:hAnsi="Symbol" w:cs="OpenSymbol"/>
      </w:rPr>
    </w:lvl>
    <w:lvl w:ilvl="6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</w:rPr>
    </w:lvl>
    <w:lvl w:ilvl="7">
      <w:start w:val="1"/>
      <w:numFmt w:val="bullet"/>
      <w:lvlText w:val=""/>
      <w:lvlJc w:val="left"/>
      <w:pPr>
        <w:tabs>
          <w:tab w:val="num" w:pos="3240"/>
        </w:tabs>
        <w:ind w:left="3240" w:hanging="360"/>
      </w:pPr>
      <w:rPr>
        <w:rFonts w:ascii="Symbol" w:hAnsi="Symbol" w:cs="OpenSymbol"/>
      </w:rPr>
    </w:lvl>
    <w:lvl w:ilvl="8">
      <w:start w:val="1"/>
      <w:numFmt w:val="bullet"/>
      <w:lvlText w:val=""/>
      <w:lvlJc w:val="left"/>
      <w:pPr>
        <w:tabs>
          <w:tab w:val="num" w:pos="3600"/>
        </w:tabs>
        <w:ind w:left="3600" w:hanging="360"/>
      </w:pPr>
      <w:rPr>
        <w:rFonts w:ascii="Symbol" w:hAnsi="Symbol" w:cs="OpenSymbol"/>
      </w:rPr>
    </w:lvl>
  </w:abstractNum>
  <w:abstractNum w:abstractNumId="4">
    <w:nsid w:val="00000005"/>
    <w:multiLevelType w:val="multilevel"/>
    <w:tmpl w:val="00000005"/>
    <w:name w:val="WW8Num5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cs="OpenSymbol"/>
      </w:rPr>
    </w:lvl>
    <w:lvl w:ilvl="1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cs="OpenSymbol"/>
      </w:rPr>
    </w:lvl>
    <w:lvl w:ilvl="2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cs="OpenSymbol"/>
      </w:rPr>
    </w:lvl>
    <w:lvl w:ilvl="3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</w:rPr>
    </w:lvl>
    <w:lvl w:ilvl="4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 w:cs="OpenSymbol"/>
      </w:rPr>
    </w:lvl>
    <w:lvl w:ilvl="5">
      <w:start w:val="1"/>
      <w:numFmt w:val="bullet"/>
      <w:lvlText w:val=""/>
      <w:lvlJc w:val="left"/>
      <w:pPr>
        <w:tabs>
          <w:tab w:val="num" w:pos="2520"/>
        </w:tabs>
        <w:ind w:left="2520" w:hanging="360"/>
      </w:pPr>
      <w:rPr>
        <w:rFonts w:ascii="Symbol" w:hAnsi="Symbol" w:cs="OpenSymbol"/>
      </w:rPr>
    </w:lvl>
    <w:lvl w:ilvl="6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</w:rPr>
    </w:lvl>
    <w:lvl w:ilvl="7">
      <w:start w:val="1"/>
      <w:numFmt w:val="bullet"/>
      <w:lvlText w:val=""/>
      <w:lvlJc w:val="left"/>
      <w:pPr>
        <w:tabs>
          <w:tab w:val="num" w:pos="3240"/>
        </w:tabs>
        <w:ind w:left="3240" w:hanging="360"/>
      </w:pPr>
      <w:rPr>
        <w:rFonts w:ascii="Symbol" w:hAnsi="Symbol" w:cs="OpenSymbol"/>
      </w:rPr>
    </w:lvl>
    <w:lvl w:ilvl="8">
      <w:start w:val="1"/>
      <w:numFmt w:val="bullet"/>
      <w:lvlText w:val=""/>
      <w:lvlJc w:val="left"/>
      <w:pPr>
        <w:tabs>
          <w:tab w:val="num" w:pos="3600"/>
        </w:tabs>
        <w:ind w:left="3600" w:hanging="360"/>
      </w:pPr>
      <w:rPr>
        <w:rFonts w:ascii="Symbol" w:hAnsi="Symbol" w:cs="OpenSymbol"/>
      </w:rPr>
    </w:lvl>
  </w:abstractNum>
  <w:abstractNum w:abstractNumId="5">
    <w:nsid w:val="00000006"/>
    <w:multiLevelType w:val="multilevel"/>
    <w:tmpl w:val="00000006"/>
    <w:name w:val="WW8Num6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cs="OpenSymbol"/>
      </w:rPr>
    </w:lvl>
    <w:lvl w:ilvl="1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cs="OpenSymbol"/>
      </w:rPr>
    </w:lvl>
    <w:lvl w:ilvl="2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cs="OpenSymbol"/>
      </w:rPr>
    </w:lvl>
    <w:lvl w:ilvl="3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</w:rPr>
    </w:lvl>
    <w:lvl w:ilvl="4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 w:cs="OpenSymbol"/>
      </w:rPr>
    </w:lvl>
    <w:lvl w:ilvl="5">
      <w:start w:val="1"/>
      <w:numFmt w:val="bullet"/>
      <w:lvlText w:val=""/>
      <w:lvlJc w:val="left"/>
      <w:pPr>
        <w:tabs>
          <w:tab w:val="num" w:pos="2520"/>
        </w:tabs>
        <w:ind w:left="2520" w:hanging="360"/>
      </w:pPr>
      <w:rPr>
        <w:rFonts w:ascii="Symbol" w:hAnsi="Symbol" w:cs="OpenSymbol"/>
      </w:rPr>
    </w:lvl>
    <w:lvl w:ilvl="6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</w:rPr>
    </w:lvl>
    <w:lvl w:ilvl="7">
      <w:start w:val="1"/>
      <w:numFmt w:val="bullet"/>
      <w:lvlText w:val=""/>
      <w:lvlJc w:val="left"/>
      <w:pPr>
        <w:tabs>
          <w:tab w:val="num" w:pos="3240"/>
        </w:tabs>
        <w:ind w:left="3240" w:hanging="360"/>
      </w:pPr>
      <w:rPr>
        <w:rFonts w:ascii="Symbol" w:hAnsi="Symbol" w:cs="OpenSymbol"/>
      </w:rPr>
    </w:lvl>
    <w:lvl w:ilvl="8">
      <w:start w:val="1"/>
      <w:numFmt w:val="bullet"/>
      <w:lvlText w:val=""/>
      <w:lvlJc w:val="left"/>
      <w:pPr>
        <w:tabs>
          <w:tab w:val="num" w:pos="3600"/>
        </w:tabs>
        <w:ind w:left="3600" w:hanging="360"/>
      </w:pPr>
      <w:rPr>
        <w:rFonts w:ascii="Symbol" w:hAnsi="Symbol" w:cs="OpenSymbol"/>
      </w:rPr>
    </w:lvl>
  </w:abstractNum>
  <w:abstractNum w:abstractNumId="6">
    <w:nsid w:val="00000007"/>
    <w:multiLevelType w:val="multilevel"/>
    <w:tmpl w:val="00000007"/>
    <w:name w:val="WW8Num7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cs="OpenSymbol"/>
      </w:rPr>
    </w:lvl>
    <w:lvl w:ilvl="1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cs="OpenSymbol"/>
      </w:rPr>
    </w:lvl>
    <w:lvl w:ilvl="2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cs="OpenSymbol"/>
      </w:rPr>
    </w:lvl>
    <w:lvl w:ilvl="3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</w:rPr>
    </w:lvl>
    <w:lvl w:ilvl="4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 w:cs="OpenSymbol"/>
      </w:rPr>
    </w:lvl>
    <w:lvl w:ilvl="5">
      <w:start w:val="1"/>
      <w:numFmt w:val="bullet"/>
      <w:lvlText w:val=""/>
      <w:lvlJc w:val="left"/>
      <w:pPr>
        <w:tabs>
          <w:tab w:val="num" w:pos="2520"/>
        </w:tabs>
        <w:ind w:left="2520" w:hanging="360"/>
      </w:pPr>
      <w:rPr>
        <w:rFonts w:ascii="Symbol" w:hAnsi="Symbol" w:cs="OpenSymbol"/>
      </w:rPr>
    </w:lvl>
    <w:lvl w:ilvl="6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</w:rPr>
    </w:lvl>
    <w:lvl w:ilvl="7">
      <w:start w:val="1"/>
      <w:numFmt w:val="bullet"/>
      <w:lvlText w:val=""/>
      <w:lvlJc w:val="left"/>
      <w:pPr>
        <w:tabs>
          <w:tab w:val="num" w:pos="3240"/>
        </w:tabs>
        <w:ind w:left="3240" w:hanging="360"/>
      </w:pPr>
      <w:rPr>
        <w:rFonts w:ascii="Symbol" w:hAnsi="Symbol" w:cs="OpenSymbol"/>
      </w:rPr>
    </w:lvl>
    <w:lvl w:ilvl="8">
      <w:start w:val="1"/>
      <w:numFmt w:val="bullet"/>
      <w:lvlText w:val=""/>
      <w:lvlJc w:val="left"/>
      <w:pPr>
        <w:tabs>
          <w:tab w:val="num" w:pos="3600"/>
        </w:tabs>
        <w:ind w:left="3600" w:hanging="360"/>
      </w:pPr>
      <w:rPr>
        <w:rFonts w:ascii="Symbol" w:hAnsi="Symbol" w:cs="OpenSymbol"/>
      </w:rPr>
    </w:lvl>
  </w:abstractNum>
  <w:abstractNum w:abstractNumId="7">
    <w:nsid w:val="00000008"/>
    <w:multiLevelType w:val="multilevel"/>
    <w:tmpl w:val="00000008"/>
    <w:name w:val="WW8Num8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cs="OpenSymbol"/>
      </w:rPr>
    </w:lvl>
    <w:lvl w:ilvl="1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cs="OpenSymbol"/>
      </w:rPr>
    </w:lvl>
    <w:lvl w:ilvl="2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cs="OpenSymbol"/>
      </w:rPr>
    </w:lvl>
    <w:lvl w:ilvl="3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</w:rPr>
    </w:lvl>
    <w:lvl w:ilvl="4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 w:cs="OpenSymbol"/>
      </w:rPr>
    </w:lvl>
    <w:lvl w:ilvl="5">
      <w:start w:val="1"/>
      <w:numFmt w:val="bullet"/>
      <w:lvlText w:val=""/>
      <w:lvlJc w:val="left"/>
      <w:pPr>
        <w:tabs>
          <w:tab w:val="num" w:pos="2520"/>
        </w:tabs>
        <w:ind w:left="2520" w:hanging="360"/>
      </w:pPr>
      <w:rPr>
        <w:rFonts w:ascii="Symbol" w:hAnsi="Symbol" w:cs="OpenSymbol"/>
      </w:rPr>
    </w:lvl>
    <w:lvl w:ilvl="6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</w:rPr>
    </w:lvl>
    <w:lvl w:ilvl="7">
      <w:start w:val="1"/>
      <w:numFmt w:val="bullet"/>
      <w:lvlText w:val=""/>
      <w:lvlJc w:val="left"/>
      <w:pPr>
        <w:tabs>
          <w:tab w:val="num" w:pos="3240"/>
        </w:tabs>
        <w:ind w:left="3240" w:hanging="360"/>
      </w:pPr>
      <w:rPr>
        <w:rFonts w:ascii="Symbol" w:hAnsi="Symbol" w:cs="OpenSymbol"/>
      </w:rPr>
    </w:lvl>
    <w:lvl w:ilvl="8">
      <w:start w:val="1"/>
      <w:numFmt w:val="bullet"/>
      <w:lvlText w:val=""/>
      <w:lvlJc w:val="left"/>
      <w:pPr>
        <w:tabs>
          <w:tab w:val="num" w:pos="3600"/>
        </w:tabs>
        <w:ind w:left="3600" w:hanging="360"/>
      </w:pPr>
      <w:rPr>
        <w:rFonts w:ascii="Symbol" w:hAnsi="Symbol" w:cs="OpenSymbol"/>
      </w:rPr>
    </w:lvl>
  </w:abstractNum>
  <w:abstractNum w:abstractNumId="8">
    <w:nsid w:val="00000009"/>
    <w:multiLevelType w:val="multilevel"/>
    <w:tmpl w:val="00000009"/>
    <w:name w:val="WW8Num9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9">
    <w:nsid w:val="0000000A"/>
    <w:multiLevelType w:val="multilevel"/>
    <w:tmpl w:val="0000000A"/>
    <w:name w:val="WW8Num10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0">
    <w:nsid w:val="0000000B"/>
    <w:multiLevelType w:val="multilevel"/>
    <w:tmpl w:val="0000000B"/>
    <w:name w:val="WW8Num11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sz w:val="28"/>
        <w:szCs w:val="28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1">
    <w:nsid w:val="0000000C"/>
    <w:multiLevelType w:val="multilevel"/>
    <w:tmpl w:val="0000000C"/>
    <w:name w:val="WW8Num13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cs="OpenSymbol"/>
        <w:sz w:val="28"/>
        <w:szCs w:val="28"/>
        <w:lang w:val="ru-RU"/>
      </w:rPr>
    </w:lvl>
    <w:lvl w:ilvl="1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cs="OpenSymbol"/>
        <w:sz w:val="28"/>
        <w:szCs w:val="28"/>
        <w:lang w:val="ru-RU"/>
      </w:rPr>
    </w:lvl>
    <w:lvl w:ilvl="2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cs="OpenSymbol"/>
        <w:sz w:val="28"/>
        <w:szCs w:val="28"/>
        <w:lang w:val="ru-RU"/>
      </w:rPr>
    </w:lvl>
    <w:lvl w:ilvl="3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  <w:sz w:val="28"/>
        <w:szCs w:val="28"/>
        <w:lang w:val="ru-RU"/>
      </w:rPr>
    </w:lvl>
    <w:lvl w:ilvl="4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 w:cs="OpenSymbol"/>
        <w:sz w:val="28"/>
        <w:szCs w:val="28"/>
        <w:lang w:val="ru-RU"/>
      </w:rPr>
    </w:lvl>
    <w:lvl w:ilvl="5">
      <w:start w:val="1"/>
      <w:numFmt w:val="bullet"/>
      <w:lvlText w:val=""/>
      <w:lvlJc w:val="left"/>
      <w:pPr>
        <w:tabs>
          <w:tab w:val="num" w:pos="2520"/>
        </w:tabs>
        <w:ind w:left="2520" w:hanging="360"/>
      </w:pPr>
      <w:rPr>
        <w:rFonts w:ascii="Symbol" w:hAnsi="Symbol" w:cs="OpenSymbol"/>
        <w:sz w:val="28"/>
        <w:szCs w:val="28"/>
        <w:lang w:val="ru-RU"/>
      </w:rPr>
    </w:lvl>
    <w:lvl w:ilvl="6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  <w:sz w:val="28"/>
        <w:szCs w:val="28"/>
        <w:lang w:val="ru-RU"/>
      </w:rPr>
    </w:lvl>
    <w:lvl w:ilvl="7">
      <w:start w:val="1"/>
      <w:numFmt w:val="bullet"/>
      <w:lvlText w:val=""/>
      <w:lvlJc w:val="left"/>
      <w:pPr>
        <w:tabs>
          <w:tab w:val="num" w:pos="3240"/>
        </w:tabs>
        <w:ind w:left="3240" w:hanging="360"/>
      </w:pPr>
      <w:rPr>
        <w:rFonts w:ascii="Symbol" w:hAnsi="Symbol" w:cs="OpenSymbol"/>
        <w:sz w:val="28"/>
        <w:szCs w:val="28"/>
        <w:lang w:val="ru-RU"/>
      </w:rPr>
    </w:lvl>
    <w:lvl w:ilvl="8">
      <w:start w:val="1"/>
      <w:numFmt w:val="bullet"/>
      <w:lvlText w:val=""/>
      <w:lvlJc w:val="left"/>
      <w:pPr>
        <w:tabs>
          <w:tab w:val="num" w:pos="3600"/>
        </w:tabs>
        <w:ind w:left="3600" w:hanging="360"/>
      </w:pPr>
      <w:rPr>
        <w:rFonts w:ascii="Symbol" w:hAnsi="Symbol" w:cs="OpenSymbol"/>
        <w:sz w:val="28"/>
        <w:szCs w:val="28"/>
        <w:lang w:val="ru-RU"/>
      </w:rPr>
    </w:lvl>
  </w:abstractNum>
  <w:abstractNum w:abstractNumId="12">
    <w:nsid w:val="0000000D"/>
    <w:multiLevelType w:val="multilevel"/>
    <w:tmpl w:val="0000000D"/>
    <w:name w:val="WW8Num14"/>
    <w:lvl w:ilvl="0">
      <w:start w:val="1"/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cs="OpenSymbol"/>
      </w:rPr>
    </w:lvl>
    <w:lvl w:ilvl="1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cs="OpenSymbol"/>
      </w:rPr>
    </w:lvl>
    <w:lvl w:ilvl="2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cs="OpenSymbol"/>
      </w:rPr>
    </w:lvl>
    <w:lvl w:ilvl="3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cs="OpenSymbol"/>
      </w:rPr>
    </w:lvl>
    <w:lvl w:ilvl="4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</w:rPr>
    </w:lvl>
    <w:lvl w:ilvl="5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 w:cs="OpenSymbol"/>
      </w:rPr>
    </w:lvl>
    <w:lvl w:ilvl="6">
      <w:start w:val="1"/>
      <w:numFmt w:val="bullet"/>
      <w:lvlText w:val=""/>
      <w:lvlJc w:val="left"/>
      <w:pPr>
        <w:tabs>
          <w:tab w:val="num" w:pos="2520"/>
        </w:tabs>
        <w:ind w:left="2520" w:hanging="360"/>
      </w:pPr>
      <w:rPr>
        <w:rFonts w:ascii="Symbol" w:hAnsi="Symbol" w:cs="OpenSymbol"/>
      </w:rPr>
    </w:lvl>
    <w:lvl w:ilvl="7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</w:rPr>
    </w:lvl>
    <w:lvl w:ilvl="8">
      <w:start w:val="1"/>
      <w:numFmt w:val="bullet"/>
      <w:lvlText w:val=""/>
      <w:lvlJc w:val="left"/>
      <w:pPr>
        <w:tabs>
          <w:tab w:val="num" w:pos="3240"/>
        </w:tabs>
        <w:ind w:left="3240" w:hanging="360"/>
      </w:pPr>
      <w:rPr>
        <w:rFonts w:ascii="Symbol" w:hAnsi="Symbol" w:cs="OpenSymbol"/>
      </w:rPr>
    </w:lvl>
  </w:abstractNum>
  <w:abstractNum w:abstractNumId="13">
    <w:nsid w:val="0000000E"/>
    <w:multiLevelType w:val="multilevel"/>
    <w:tmpl w:val="0000000E"/>
    <w:name w:val="WW8Num15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cs="OpenSymbol"/>
      </w:rPr>
    </w:lvl>
    <w:lvl w:ilvl="1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cs="OpenSymbol"/>
      </w:rPr>
    </w:lvl>
    <w:lvl w:ilvl="2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cs="OpenSymbol"/>
      </w:rPr>
    </w:lvl>
    <w:lvl w:ilvl="3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</w:rPr>
    </w:lvl>
    <w:lvl w:ilvl="4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 w:cs="OpenSymbol"/>
      </w:rPr>
    </w:lvl>
    <w:lvl w:ilvl="5">
      <w:start w:val="1"/>
      <w:numFmt w:val="bullet"/>
      <w:lvlText w:val=""/>
      <w:lvlJc w:val="left"/>
      <w:pPr>
        <w:tabs>
          <w:tab w:val="num" w:pos="2520"/>
        </w:tabs>
        <w:ind w:left="2520" w:hanging="360"/>
      </w:pPr>
      <w:rPr>
        <w:rFonts w:ascii="Symbol" w:hAnsi="Symbol" w:cs="OpenSymbol"/>
      </w:rPr>
    </w:lvl>
    <w:lvl w:ilvl="6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</w:rPr>
    </w:lvl>
    <w:lvl w:ilvl="7">
      <w:start w:val="1"/>
      <w:numFmt w:val="bullet"/>
      <w:lvlText w:val=""/>
      <w:lvlJc w:val="left"/>
      <w:pPr>
        <w:tabs>
          <w:tab w:val="num" w:pos="3240"/>
        </w:tabs>
        <w:ind w:left="3240" w:hanging="360"/>
      </w:pPr>
      <w:rPr>
        <w:rFonts w:ascii="Symbol" w:hAnsi="Symbol" w:cs="OpenSymbol"/>
      </w:rPr>
    </w:lvl>
    <w:lvl w:ilvl="8">
      <w:start w:val="1"/>
      <w:numFmt w:val="bullet"/>
      <w:lvlText w:val=""/>
      <w:lvlJc w:val="left"/>
      <w:pPr>
        <w:tabs>
          <w:tab w:val="num" w:pos="3600"/>
        </w:tabs>
        <w:ind w:left="3600" w:hanging="360"/>
      </w:pPr>
      <w:rPr>
        <w:rFonts w:ascii="Symbol" w:hAnsi="Symbol" w:cs="OpenSymbol"/>
      </w:rPr>
    </w:lvl>
  </w:abstractNum>
  <w:abstractNum w:abstractNumId="14">
    <w:nsid w:val="0000000F"/>
    <w:multiLevelType w:val="multilevel"/>
    <w:tmpl w:val="0000000F"/>
    <w:name w:val="WW8Num16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cs="OpenSymbol"/>
        <w:lang w:val="ru-RU"/>
      </w:rPr>
    </w:lvl>
    <w:lvl w:ilvl="1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cs="OpenSymbol"/>
        <w:lang w:val="ru-RU"/>
      </w:rPr>
    </w:lvl>
    <w:lvl w:ilvl="2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cs="OpenSymbol"/>
        <w:lang w:val="ru-RU"/>
      </w:rPr>
    </w:lvl>
    <w:lvl w:ilvl="3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  <w:lang w:val="ru-RU"/>
      </w:rPr>
    </w:lvl>
    <w:lvl w:ilvl="4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 w:cs="OpenSymbol"/>
        <w:lang w:val="ru-RU"/>
      </w:rPr>
    </w:lvl>
    <w:lvl w:ilvl="5">
      <w:start w:val="1"/>
      <w:numFmt w:val="bullet"/>
      <w:lvlText w:val=""/>
      <w:lvlJc w:val="left"/>
      <w:pPr>
        <w:tabs>
          <w:tab w:val="num" w:pos="2520"/>
        </w:tabs>
        <w:ind w:left="2520" w:hanging="360"/>
      </w:pPr>
      <w:rPr>
        <w:rFonts w:ascii="Symbol" w:hAnsi="Symbol" w:cs="OpenSymbol"/>
        <w:lang w:val="ru-RU"/>
      </w:rPr>
    </w:lvl>
    <w:lvl w:ilvl="6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  <w:lang w:val="ru-RU"/>
      </w:rPr>
    </w:lvl>
    <w:lvl w:ilvl="7">
      <w:start w:val="1"/>
      <w:numFmt w:val="bullet"/>
      <w:lvlText w:val=""/>
      <w:lvlJc w:val="left"/>
      <w:pPr>
        <w:tabs>
          <w:tab w:val="num" w:pos="3240"/>
        </w:tabs>
        <w:ind w:left="3240" w:hanging="360"/>
      </w:pPr>
      <w:rPr>
        <w:rFonts w:ascii="Symbol" w:hAnsi="Symbol" w:cs="OpenSymbol"/>
        <w:lang w:val="ru-RU"/>
      </w:rPr>
    </w:lvl>
    <w:lvl w:ilvl="8">
      <w:start w:val="1"/>
      <w:numFmt w:val="bullet"/>
      <w:lvlText w:val=""/>
      <w:lvlJc w:val="left"/>
      <w:pPr>
        <w:tabs>
          <w:tab w:val="num" w:pos="3600"/>
        </w:tabs>
        <w:ind w:left="3600" w:hanging="360"/>
      </w:pPr>
      <w:rPr>
        <w:rFonts w:ascii="Symbol" w:hAnsi="Symbol" w:cs="OpenSymbol"/>
        <w:lang w:val="ru-RU"/>
      </w:rPr>
    </w:lvl>
  </w:abstractNum>
  <w:abstractNum w:abstractNumId="15">
    <w:nsid w:val="00000010"/>
    <w:multiLevelType w:val="multilevel"/>
    <w:tmpl w:val="00000010"/>
    <w:name w:val="WW8Num17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cs="OpenSymbol"/>
        <w:lang w:val="ru-RU"/>
      </w:rPr>
    </w:lvl>
    <w:lvl w:ilvl="1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cs="OpenSymbol"/>
        <w:lang w:val="ru-RU"/>
      </w:rPr>
    </w:lvl>
    <w:lvl w:ilvl="2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cs="OpenSymbol"/>
        <w:lang w:val="ru-RU"/>
      </w:rPr>
    </w:lvl>
    <w:lvl w:ilvl="3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  <w:lang w:val="ru-RU"/>
      </w:rPr>
    </w:lvl>
    <w:lvl w:ilvl="4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 w:cs="OpenSymbol"/>
        <w:lang w:val="ru-RU"/>
      </w:rPr>
    </w:lvl>
    <w:lvl w:ilvl="5">
      <w:start w:val="1"/>
      <w:numFmt w:val="bullet"/>
      <w:lvlText w:val=""/>
      <w:lvlJc w:val="left"/>
      <w:pPr>
        <w:tabs>
          <w:tab w:val="num" w:pos="2520"/>
        </w:tabs>
        <w:ind w:left="2520" w:hanging="360"/>
      </w:pPr>
      <w:rPr>
        <w:rFonts w:ascii="Symbol" w:hAnsi="Symbol" w:cs="OpenSymbol"/>
        <w:lang w:val="ru-RU"/>
      </w:rPr>
    </w:lvl>
    <w:lvl w:ilvl="6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  <w:lang w:val="ru-RU"/>
      </w:rPr>
    </w:lvl>
    <w:lvl w:ilvl="7">
      <w:start w:val="1"/>
      <w:numFmt w:val="bullet"/>
      <w:lvlText w:val=""/>
      <w:lvlJc w:val="left"/>
      <w:pPr>
        <w:tabs>
          <w:tab w:val="num" w:pos="3240"/>
        </w:tabs>
        <w:ind w:left="3240" w:hanging="360"/>
      </w:pPr>
      <w:rPr>
        <w:rFonts w:ascii="Symbol" w:hAnsi="Symbol" w:cs="OpenSymbol"/>
        <w:lang w:val="ru-RU"/>
      </w:rPr>
    </w:lvl>
    <w:lvl w:ilvl="8">
      <w:start w:val="1"/>
      <w:numFmt w:val="bullet"/>
      <w:lvlText w:val=""/>
      <w:lvlJc w:val="left"/>
      <w:pPr>
        <w:tabs>
          <w:tab w:val="num" w:pos="3600"/>
        </w:tabs>
        <w:ind w:left="3600" w:hanging="360"/>
      </w:pPr>
      <w:rPr>
        <w:rFonts w:ascii="Symbol" w:hAnsi="Symbol" w:cs="OpenSymbol"/>
        <w:lang w:val="ru-RU"/>
      </w:rPr>
    </w:lvl>
  </w:abstractNum>
  <w:abstractNum w:abstractNumId="16">
    <w:nsid w:val="00000011"/>
    <w:multiLevelType w:val="multilevel"/>
    <w:tmpl w:val="00000011"/>
    <w:name w:val="WW8Num18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cs="OpenSymbol"/>
        <w:lang w:val="ru-RU"/>
      </w:rPr>
    </w:lvl>
    <w:lvl w:ilvl="1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cs="OpenSymbol"/>
        <w:lang w:val="ru-RU"/>
      </w:rPr>
    </w:lvl>
    <w:lvl w:ilvl="2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cs="OpenSymbol"/>
        <w:lang w:val="ru-RU"/>
      </w:rPr>
    </w:lvl>
    <w:lvl w:ilvl="3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  <w:lang w:val="ru-RU"/>
      </w:rPr>
    </w:lvl>
    <w:lvl w:ilvl="4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 w:cs="OpenSymbol"/>
        <w:lang w:val="ru-RU"/>
      </w:rPr>
    </w:lvl>
    <w:lvl w:ilvl="5">
      <w:start w:val="1"/>
      <w:numFmt w:val="bullet"/>
      <w:lvlText w:val=""/>
      <w:lvlJc w:val="left"/>
      <w:pPr>
        <w:tabs>
          <w:tab w:val="num" w:pos="2520"/>
        </w:tabs>
        <w:ind w:left="2520" w:hanging="360"/>
      </w:pPr>
      <w:rPr>
        <w:rFonts w:ascii="Symbol" w:hAnsi="Symbol" w:cs="OpenSymbol"/>
        <w:lang w:val="ru-RU"/>
      </w:rPr>
    </w:lvl>
    <w:lvl w:ilvl="6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  <w:lang w:val="ru-RU"/>
      </w:rPr>
    </w:lvl>
    <w:lvl w:ilvl="7">
      <w:start w:val="1"/>
      <w:numFmt w:val="bullet"/>
      <w:lvlText w:val=""/>
      <w:lvlJc w:val="left"/>
      <w:pPr>
        <w:tabs>
          <w:tab w:val="num" w:pos="3240"/>
        </w:tabs>
        <w:ind w:left="3240" w:hanging="360"/>
      </w:pPr>
      <w:rPr>
        <w:rFonts w:ascii="Symbol" w:hAnsi="Symbol" w:cs="OpenSymbol"/>
        <w:lang w:val="ru-RU"/>
      </w:rPr>
    </w:lvl>
    <w:lvl w:ilvl="8">
      <w:start w:val="1"/>
      <w:numFmt w:val="bullet"/>
      <w:lvlText w:val=""/>
      <w:lvlJc w:val="left"/>
      <w:pPr>
        <w:tabs>
          <w:tab w:val="num" w:pos="3600"/>
        </w:tabs>
        <w:ind w:left="3600" w:hanging="360"/>
      </w:pPr>
      <w:rPr>
        <w:rFonts w:ascii="Symbol" w:hAnsi="Symbol" w:cs="OpenSymbol"/>
        <w:lang w:val="ru-RU"/>
      </w:rPr>
    </w:lvl>
  </w:abstractNum>
  <w:abstractNum w:abstractNumId="17">
    <w:nsid w:val="00000012"/>
    <w:multiLevelType w:val="multilevel"/>
    <w:tmpl w:val="00000012"/>
    <w:name w:val="WW8Num19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cs="OpenSymbol"/>
        <w:szCs w:val="28"/>
        <w:lang w:val="ru-RU"/>
      </w:rPr>
    </w:lvl>
    <w:lvl w:ilvl="1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cs="OpenSymbol"/>
        <w:szCs w:val="28"/>
        <w:lang w:val="ru-RU"/>
      </w:rPr>
    </w:lvl>
    <w:lvl w:ilvl="2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cs="OpenSymbol"/>
        <w:szCs w:val="28"/>
        <w:lang w:val="ru-RU"/>
      </w:rPr>
    </w:lvl>
    <w:lvl w:ilvl="3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  <w:szCs w:val="28"/>
        <w:lang w:val="ru-RU"/>
      </w:rPr>
    </w:lvl>
    <w:lvl w:ilvl="4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 w:cs="OpenSymbol"/>
        <w:szCs w:val="28"/>
        <w:lang w:val="ru-RU"/>
      </w:rPr>
    </w:lvl>
    <w:lvl w:ilvl="5">
      <w:start w:val="1"/>
      <w:numFmt w:val="bullet"/>
      <w:lvlText w:val=""/>
      <w:lvlJc w:val="left"/>
      <w:pPr>
        <w:tabs>
          <w:tab w:val="num" w:pos="2520"/>
        </w:tabs>
        <w:ind w:left="2520" w:hanging="360"/>
      </w:pPr>
      <w:rPr>
        <w:rFonts w:ascii="Symbol" w:hAnsi="Symbol" w:cs="OpenSymbol"/>
        <w:szCs w:val="28"/>
        <w:lang w:val="ru-RU"/>
      </w:rPr>
    </w:lvl>
    <w:lvl w:ilvl="6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  <w:szCs w:val="28"/>
        <w:lang w:val="ru-RU"/>
      </w:rPr>
    </w:lvl>
    <w:lvl w:ilvl="7">
      <w:start w:val="1"/>
      <w:numFmt w:val="bullet"/>
      <w:lvlText w:val=""/>
      <w:lvlJc w:val="left"/>
      <w:pPr>
        <w:tabs>
          <w:tab w:val="num" w:pos="3240"/>
        </w:tabs>
        <w:ind w:left="3240" w:hanging="360"/>
      </w:pPr>
      <w:rPr>
        <w:rFonts w:ascii="Symbol" w:hAnsi="Symbol" w:cs="OpenSymbol"/>
        <w:szCs w:val="28"/>
        <w:lang w:val="ru-RU"/>
      </w:rPr>
    </w:lvl>
    <w:lvl w:ilvl="8">
      <w:start w:val="1"/>
      <w:numFmt w:val="bullet"/>
      <w:lvlText w:val=""/>
      <w:lvlJc w:val="left"/>
      <w:pPr>
        <w:tabs>
          <w:tab w:val="num" w:pos="3600"/>
        </w:tabs>
        <w:ind w:left="3600" w:hanging="360"/>
      </w:pPr>
      <w:rPr>
        <w:rFonts w:ascii="Symbol" w:hAnsi="Symbol" w:cs="OpenSymbol"/>
        <w:szCs w:val="28"/>
        <w:lang w:val="ru-RU"/>
      </w:rPr>
    </w:lvl>
  </w:abstractNum>
  <w:abstractNum w:abstractNumId="18">
    <w:nsid w:val="00000013"/>
    <w:multiLevelType w:val="multilevel"/>
    <w:tmpl w:val="00000013"/>
    <w:name w:val="WW8Num20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cs="OpenSymbol"/>
      </w:rPr>
    </w:lvl>
    <w:lvl w:ilvl="1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cs="OpenSymbol"/>
      </w:rPr>
    </w:lvl>
    <w:lvl w:ilvl="2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cs="OpenSymbol"/>
      </w:rPr>
    </w:lvl>
    <w:lvl w:ilvl="3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</w:rPr>
    </w:lvl>
    <w:lvl w:ilvl="4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 w:cs="OpenSymbol"/>
      </w:rPr>
    </w:lvl>
    <w:lvl w:ilvl="5">
      <w:start w:val="1"/>
      <w:numFmt w:val="bullet"/>
      <w:lvlText w:val=""/>
      <w:lvlJc w:val="left"/>
      <w:pPr>
        <w:tabs>
          <w:tab w:val="num" w:pos="2520"/>
        </w:tabs>
        <w:ind w:left="2520" w:hanging="360"/>
      </w:pPr>
      <w:rPr>
        <w:rFonts w:ascii="Symbol" w:hAnsi="Symbol" w:cs="OpenSymbol"/>
      </w:rPr>
    </w:lvl>
    <w:lvl w:ilvl="6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</w:rPr>
    </w:lvl>
    <w:lvl w:ilvl="7">
      <w:start w:val="1"/>
      <w:numFmt w:val="bullet"/>
      <w:lvlText w:val=""/>
      <w:lvlJc w:val="left"/>
      <w:pPr>
        <w:tabs>
          <w:tab w:val="num" w:pos="3240"/>
        </w:tabs>
        <w:ind w:left="3240" w:hanging="360"/>
      </w:pPr>
      <w:rPr>
        <w:rFonts w:ascii="Symbol" w:hAnsi="Symbol" w:cs="OpenSymbol"/>
      </w:rPr>
    </w:lvl>
    <w:lvl w:ilvl="8">
      <w:start w:val="1"/>
      <w:numFmt w:val="bullet"/>
      <w:lvlText w:val=""/>
      <w:lvlJc w:val="left"/>
      <w:pPr>
        <w:tabs>
          <w:tab w:val="num" w:pos="3600"/>
        </w:tabs>
        <w:ind w:left="3600" w:hanging="360"/>
      </w:pPr>
      <w:rPr>
        <w:rFonts w:ascii="Symbol" w:hAnsi="Symbol" w:cs="OpenSymbol"/>
      </w:rPr>
    </w:lvl>
  </w:abstractNum>
  <w:abstractNum w:abstractNumId="19">
    <w:nsid w:val="00000014"/>
    <w:multiLevelType w:val="multilevel"/>
    <w:tmpl w:val="00000014"/>
    <w:name w:val="WW8Num21"/>
    <w:lvl w:ilvl="0">
      <w:start w:val="1"/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cs="OpenSymbol"/>
        <w:sz w:val="28"/>
      </w:rPr>
    </w:lvl>
    <w:lvl w:ilvl="1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cs="OpenSymbol"/>
        <w:sz w:val="28"/>
      </w:rPr>
    </w:lvl>
    <w:lvl w:ilvl="2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cs="OpenSymbol"/>
        <w:sz w:val="28"/>
      </w:rPr>
    </w:lvl>
    <w:lvl w:ilvl="3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cs="OpenSymbol"/>
        <w:sz w:val="28"/>
      </w:rPr>
    </w:lvl>
    <w:lvl w:ilvl="4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  <w:sz w:val="28"/>
      </w:rPr>
    </w:lvl>
    <w:lvl w:ilvl="5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 w:cs="OpenSymbol"/>
        <w:sz w:val="28"/>
      </w:rPr>
    </w:lvl>
    <w:lvl w:ilvl="6">
      <w:start w:val="1"/>
      <w:numFmt w:val="bullet"/>
      <w:lvlText w:val=""/>
      <w:lvlJc w:val="left"/>
      <w:pPr>
        <w:tabs>
          <w:tab w:val="num" w:pos="2520"/>
        </w:tabs>
        <w:ind w:left="2520" w:hanging="360"/>
      </w:pPr>
      <w:rPr>
        <w:rFonts w:ascii="Symbol" w:hAnsi="Symbol" w:cs="OpenSymbol"/>
        <w:sz w:val="28"/>
      </w:rPr>
    </w:lvl>
    <w:lvl w:ilvl="7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  <w:sz w:val="28"/>
      </w:rPr>
    </w:lvl>
    <w:lvl w:ilvl="8">
      <w:start w:val="1"/>
      <w:numFmt w:val="bullet"/>
      <w:lvlText w:val=""/>
      <w:lvlJc w:val="left"/>
      <w:pPr>
        <w:tabs>
          <w:tab w:val="num" w:pos="3240"/>
        </w:tabs>
        <w:ind w:left="3240" w:hanging="360"/>
      </w:pPr>
      <w:rPr>
        <w:rFonts w:ascii="Symbol" w:hAnsi="Symbol" w:cs="OpenSymbol"/>
        <w:sz w:val="28"/>
      </w:rPr>
    </w:lvl>
  </w:abstractNum>
  <w:abstractNum w:abstractNumId="20">
    <w:nsid w:val="00000015"/>
    <w:multiLevelType w:val="multilevel"/>
    <w:tmpl w:val="00000015"/>
    <w:name w:val="WW8Num22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cs="OpenSymbol"/>
        <w:lang w:val="ru-RU"/>
      </w:rPr>
    </w:lvl>
    <w:lvl w:ilvl="1">
      <w:start w:val="1"/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cs="OpenSymbol"/>
        <w:lang w:val="ru-RU"/>
      </w:rPr>
    </w:lvl>
    <w:lvl w:ilvl="2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cs="OpenSymbol"/>
        <w:lang w:val="ru-RU"/>
      </w:rPr>
    </w:lvl>
    <w:lvl w:ilvl="3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  <w:lang w:val="ru-RU"/>
      </w:rPr>
    </w:lvl>
    <w:lvl w:ilvl="4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 w:cs="OpenSymbol"/>
        <w:lang w:val="ru-RU"/>
      </w:rPr>
    </w:lvl>
    <w:lvl w:ilvl="5">
      <w:start w:val="1"/>
      <w:numFmt w:val="bullet"/>
      <w:lvlText w:val=""/>
      <w:lvlJc w:val="left"/>
      <w:pPr>
        <w:tabs>
          <w:tab w:val="num" w:pos="2520"/>
        </w:tabs>
        <w:ind w:left="2520" w:hanging="360"/>
      </w:pPr>
      <w:rPr>
        <w:rFonts w:ascii="Symbol" w:hAnsi="Symbol" w:cs="OpenSymbol"/>
        <w:lang w:val="ru-RU"/>
      </w:rPr>
    </w:lvl>
    <w:lvl w:ilvl="6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  <w:lang w:val="ru-RU"/>
      </w:rPr>
    </w:lvl>
    <w:lvl w:ilvl="7">
      <w:start w:val="1"/>
      <w:numFmt w:val="bullet"/>
      <w:lvlText w:val=""/>
      <w:lvlJc w:val="left"/>
      <w:pPr>
        <w:tabs>
          <w:tab w:val="num" w:pos="3240"/>
        </w:tabs>
        <w:ind w:left="3240" w:hanging="360"/>
      </w:pPr>
      <w:rPr>
        <w:rFonts w:ascii="Symbol" w:hAnsi="Symbol" w:cs="OpenSymbol"/>
        <w:lang w:val="ru-RU"/>
      </w:rPr>
    </w:lvl>
    <w:lvl w:ilvl="8">
      <w:start w:val="1"/>
      <w:numFmt w:val="bullet"/>
      <w:lvlText w:val=""/>
      <w:lvlJc w:val="left"/>
      <w:pPr>
        <w:tabs>
          <w:tab w:val="num" w:pos="3600"/>
        </w:tabs>
        <w:ind w:left="3600" w:hanging="360"/>
      </w:pPr>
      <w:rPr>
        <w:rFonts w:ascii="Symbol" w:hAnsi="Symbol" w:cs="OpenSymbol"/>
        <w:lang w:val="ru-RU"/>
      </w:rPr>
    </w:lvl>
  </w:abstractNum>
  <w:abstractNum w:abstractNumId="21">
    <w:nsid w:val="00000016"/>
    <w:multiLevelType w:val="multilevel"/>
    <w:tmpl w:val="00000016"/>
    <w:name w:val="WW8Num23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cs="OpenSymbol"/>
        <w:sz w:val="28"/>
        <w:szCs w:val="28"/>
      </w:rPr>
    </w:lvl>
    <w:lvl w:ilvl="1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cs="OpenSymbol"/>
        <w:sz w:val="28"/>
        <w:szCs w:val="28"/>
      </w:rPr>
    </w:lvl>
    <w:lvl w:ilvl="2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cs="OpenSymbol"/>
        <w:sz w:val="28"/>
        <w:szCs w:val="28"/>
      </w:rPr>
    </w:lvl>
    <w:lvl w:ilvl="3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  <w:sz w:val="28"/>
        <w:szCs w:val="28"/>
      </w:rPr>
    </w:lvl>
    <w:lvl w:ilvl="4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 w:cs="OpenSymbol"/>
        <w:sz w:val="28"/>
        <w:szCs w:val="28"/>
      </w:rPr>
    </w:lvl>
    <w:lvl w:ilvl="5">
      <w:start w:val="1"/>
      <w:numFmt w:val="bullet"/>
      <w:lvlText w:val=""/>
      <w:lvlJc w:val="left"/>
      <w:pPr>
        <w:tabs>
          <w:tab w:val="num" w:pos="2520"/>
        </w:tabs>
        <w:ind w:left="2520" w:hanging="360"/>
      </w:pPr>
      <w:rPr>
        <w:rFonts w:ascii="Symbol" w:hAnsi="Symbol" w:cs="OpenSymbol"/>
        <w:sz w:val="28"/>
        <w:szCs w:val="28"/>
      </w:rPr>
    </w:lvl>
    <w:lvl w:ilvl="6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  <w:sz w:val="28"/>
        <w:szCs w:val="28"/>
      </w:rPr>
    </w:lvl>
    <w:lvl w:ilvl="7">
      <w:start w:val="1"/>
      <w:numFmt w:val="bullet"/>
      <w:lvlText w:val=""/>
      <w:lvlJc w:val="left"/>
      <w:pPr>
        <w:tabs>
          <w:tab w:val="num" w:pos="3240"/>
        </w:tabs>
        <w:ind w:left="3240" w:hanging="360"/>
      </w:pPr>
      <w:rPr>
        <w:rFonts w:ascii="Symbol" w:hAnsi="Symbol" w:cs="OpenSymbol"/>
        <w:sz w:val="28"/>
        <w:szCs w:val="28"/>
      </w:rPr>
    </w:lvl>
    <w:lvl w:ilvl="8">
      <w:start w:val="1"/>
      <w:numFmt w:val="bullet"/>
      <w:lvlText w:val=""/>
      <w:lvlJc w:val="left"/>
      <w:pPr>
        <w:tabs>
          <w:tab w:val="num" w:pos="3600"/>
        </w:tabs>
        <w:ind w:left="3600" w:hanging="360"/>
      </w:pPr>
      <w:rPr>
        <w:rFonts w:ascii="Symbol" w:hAnsi="Symbol" w:cs="OpenSymbol"/>
        <w:sz w:val="28"/>
        <w:szCs w:val="28"/>
      </w:rPr>
    </w:lvl>
  </w:abstractNum>
  <w:abstractNum w:abstractNumId="22">
    <w:nsid w:val="00000017"/>
    <w:multiLevelType w:val="multilevel"/>
    <w:tmpl w:val="00000017"/>
    <w:name w:val="WW8Num24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cs="OpenSymbol"/>
        <w:lang w:val="ru-RU"/>
      </w:rPr>
    </w:lvl>
    <w:lvl w:ilvl="1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cs="OpenSymbol"/>
        <w:lang w:val="ru-RU"/>
      </w:rPr>
    </w:lvl>
    <w:lvl w:ilvl="2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cs="OpenSymbol"/>
        <w:lang w:val="ru-RU"/>
      </w:rPr>
    </w:lvl>
    <w:lvl w:ilvl="3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  <w:lang w:val="ru-RU"/>
      </w:rPr>
    </w:lvl>
    <w:lvl w:ilvl="4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 w:cs="OpenSymbol"/>
        <w:lang w:val="ru-RU"/>
      </w:rPr>
    </w:lvl>
    <w:lvl w:ilvl="5">
      <w:start w:val="1"/>
      <w:numFmt w:val="bullet"/>
      <w:lvlText w:val=""/>
      <w:lvlJc w:val="left"/>
      <w:pPr>
        <w:tabs>
          <w:tab w:val="num" w:pos="2520"/>
        </w:tabs>
        <w:ind w:left="2520" w:hanging="360"/>
      </w:pPr>
      <w:rPr>
        <w:rFonts w:ascii="Symbol" w:hAnsi="Symbol" w:cs="OpenSymbol"/>
        <w:lang w:val="ru-RU"/>
      </w:rPr>
    </w:lvl>
    <w:lvl w:ilvl="6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  <w:lang w:val="ru-RU"/>
      </w:rPr>
    </w:lvl>
    <w:lvl w:ilvl="7">
      <w:start w:val="1"/>
      <w:numFmt w:val="bullet"/>
      <w:lvlText w:val=""/>
      <w:lvlJc w:val="left"/>
      <w:pPr>
        <w:tabs>
          <w:tab w:val="num" w:pos="3240"/>
        </w:tabs>
        <w:ind w:left="3240" w:hanging="360"/>
      </w:pPr>
      <w:rPr>
        <w:rFonts w:ascii="Symbol" w:hAnsi="Symbol" w:cs="OpenSymbol"/>
        <w:lang w:val="ru-RU"/>
      </w:rPr>
    </w:lvl>
    <w:lvl w:ilvl="8">
      <w:start w:val="1"/>
      <w:numFmt w:val="bullet"/>
      <w:lvlText w:val=""/>
      <w:lvlJc w:val="left"/>
      <w:pPr>
        <w:tabs>
          <w:tab w:val="num" w:pos="3600"/>
        </w:tabs>
        <w:ind w:left="3600" w:hanging="360"/>
      </w:pPr>
      <w:rPr>
        <w:rFonts w:ascii="Symbol" w:hAnsi="Symbol" w:cs="OpenSymbol"/>
        <w:lang w:val="ru-RU"/>
      </w:rPr>
    </w:lvl>
  </w:abstractNum>
  <w:abstractNum w:abstractNumId="23">
    <w:nsid w:val="00000018"/>
    <w:multiLevelType w:val="multilevel"/>
    <w:tmpl w:val="00000018"/>
    <w:name w:val="WW8Num25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cs="OpenSymbol"/>
      </w:rPr>
    </w:lvl>
    <w:lvl w:ilvl="1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cs="OpenSymbol"/>
      </w:rPr>
    </w:lvl>
    <w:lvl w:ilvl="2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cs="OpenSymbol"/>
      </w:rPr>
    </w:lvl>
    <w:lvl w:ilvl="3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</w:rPr>
    </w:lvl>
    <w:lvl w:ilvl="4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 w:cs="OpenSymbol"/>
      </w:rPr>
    </w:lvl>
    <w:lvl w:ilvl="5">
      <w:start w:val="1"/>
      <w:numFmt w:val="bullet"/>
      <w:lvlText w:val=""/>
      <w:lvlJc w:val="left"/>
      <w:pPr>
        <w:tabs>
          <w:tab w:val="num" w:pos="2520"/>
        </w:tabs>
        <w:ind w:left="2520" w:hanging="360"/>
      </w:pPr>
      <w:rPr>
        <w:rFonts w:ascii="Symbol" w:hAnsi="Symbol" w:cs="OpenSymbol"/>
      </w:rPr>
    </w:lvl>
    <w:lvl w:ilvl="6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</w:rPr>
    </w:lvl>
    <w:lvl w:ilvl="7">
      <w:start w:val="1"/>
      <w:numFmt w:val="bullet"/>
      <w:lvlText w:val=""/>
      <w:lvlJc w:val="left"/>
      <w:pPr>
        <w:tabs>
          <w:tab w:val="num" w:pos="3240"/>
        </w:tabs>
        <w:ind w:left="3240" w:hanging="360"/>
      </w:pPr>
      <w:rPr>
        <w:rFonts w:ascii="Symbol" w:hAnsi="Symbol" w:cs="OpenSymbol"/>
      </w:rPr>
    </w:lvl>
    <w:lvl w:ilvl="8">
      <w:start w:val="1"/>
      <w:numFmt w:val="bullet"/>
      <w:lvlText w:val=""/>
      <w:lvlJc w:val="left"/>
      <w:pPr>
        <w:tabs>
          <w:tab w:val="num" w:pos="3600"/>
        </w:tabs>
        <w:ind w:left="3600" w:hanging="360"/>
      </w:pPr>
      <w:rPr>
        <w:rFonts w:ascii="Symbol" w:hAnsi="Symbol" w:cs="OpenSymbol"/>
      </w:rPr>
    </w:lvl>
  </w:abstractNum>
  <w:abstractNum w:abstractNumId="24">
    <w:nsid w:val="00000019"/>
    <w:multiLevelType w:val="multilevel"/>
    <w:tmpl w:val="00000019"/>
    <w:name w:val="WW8Num2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5"/>
      <w:numFmt w:val="upperRoman"/>
      <w:lvlText w:val="%9."/>
      <w:lvlJc w:val="left"/>
      <w:pPr>
        <w:tabs>
          <w:tab w:val="num" w:pos="3600"/>
        </w:tabs>
        <w:ind w:left="3600" w:hanging="360"/>
      </w:pPr>
      <w:rPr>
        <w:lang w:val="ru-RU"/>
      </w:rPr>
    </w:lvl>
  </w:abstractNum>
  <w:abstractNum w:abstractNumId="25">
    <w:nsid w:val="0000001A"/>
    <w:multiLevelType w:val="multilevel"/>
    <w:tmpl w:val="0000001A"/>
    <w:name w:val="WW8Num27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cs="OpenSymbol"/>
      </w:rPr>
    </w:lvl>
    <w:lvl w:ilvl="1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cs="OpenSymbol"/>
      </w:rPr>
    </w:lvl>
    <w:lvl w:ilvl="2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cs="OpenSymbol"/>
      </w:rPr>
    </w:lvl>
    <w:lvl w:ilvl="3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</w:rPr>
    </w:lvl>
    <w:lvl w:ilvl="4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 w:cs="OpenSymbol"/>
      </w:rPr>
    </w:lvl>
    <w:lvl w:ilvl="5">
      <w:start w:val="1"/>
      <w:numFmt w:val="bullet"/>
      <w:lvlText w:val=""/>
      <w:lvlJc w:val="left"/>
      <w:pPr>
        <w:tabs>
          <w:tab w:val="num" w:pos="2520"/>
        </w:tabs>
        <w:ind w:left="2520" w:hanging="360"/>
      </w:pPr>
      <w:rPr>
        <w:rFonts w:ascii="Symbol" w:hAnsi="Symbol" w:cs="OpenSymbol"/>
      </w:rPr>
    </w:lvl>
    <w:lvl w:ilvl="6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</w:rPr>
    </w:lvl>
    <w:lvl w:ilvl="7">
      <w:start w:val="1"/>
      <w:numFmt w:val="bullet"/>
      <w:lvlText w:val=""/>
      <w:lvlJc w:val="left"/>
      <w:pPr>
        <w:tabs>
          <w:tab w:val="num" w:pos="3240"/>
        </w:tabs>
        <w:ind w:left="3240" w:hanging="360"/>
      </w:pPr>
      <w:rPr>
        <w:rFonts w:ascii="Symbol" w:hAnsi="Symbol" w:cs="OpenSymbol"/>
      </w:rPr>
    </w:lvl>
    <w:lvl w:ilvl="8">
      <w:start w:val="1"/>
      <w:numFmt w:val="bullet"/>
      <w:lvlText w:val=""/>
      <w:lvlJc w:val="left"/>
      <w:pPr>
        <w:tabs>
          <w:tab w:val="num" w:pos="3600"/>
        </w:tabs>
        <w:ind w:left="3600" w:hanging="360"/>
      </w:pPr>
      <w:rPr>
        <w:rFonts w:ascii="Symbol" w:hAnsi="Symbol" w:cs="OpenSymbol"/>
      </w:rPr>
    </w:lvl>
  </w:abstractNum>
  <w:abstractNum w:abstractNumId="26">
    <w:nsid w:val="0000001B"/>
    <w:multiLevelType w:val="multilevel"/>
    <w:tmpl w:val="0000001B"/>
    <w:name w:val="WW8Num28"/>
    <w:lvl w:ilvl="0">
      <w:start w:val="1"/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cs="OpenSymbol"/>
      </w:rPr>
    </w:lvl>
    <w:lvl w:ilvl="1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cs="OpenSymbol"/>
      </w:rPr>
    </w:lvl>
    <w:lvl w:ilvl="2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cs="OpenSymbol"/>
      </w:rPr>
    </w:lvl>
    <w:lvl w:ilvl="3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cs="OpenSymbol"/>
      </w:rPr>
    </w:lvl>
    <w:lvl w:ilvl="4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</w:rPr>
    </w:lvl>
    <w:lvl w:ilvl="5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 w:cs="OpenSymbol"/>
      </w:rPr>
    </w:lvl>
    <w:lvl w:ilvl="6">
      <w:start w:val="1"/>
      <w:numFmt w:val="bullet"/>
      <w:lvlText w:val=""/>
      <w:lvlJc w:val="left"/>
      <w:pPr>
        <w:tabs>
          <w:tab w:val="num" w:pos="2520"/>
        </w:tabs>
        <w:ind w:left="2520" w:hanging="360"/>
      </w:pPr>
      <w:rPr>
        <w:rFonts w:ascii="Symbol" w:hAnsi="Symbol" w:cs="OpenSymbol"/>
      </w:rPr>
    </w:lvl>
    <w:lvl w:ilvl="7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</w:rPr>
    </w:lvl>
    <w:lvl w:ilvl="8">
      <w:start w:val="1"/>
      <w:numFmt w:val="bullet"/>
      <w:lvlText w:val=""/>
      <w:lvlJc w:val="left"/>
      <w:pPr>
        <w:tabs>
          <w:tab w:val="num" w:pos="3240"/>
        </w:tabs>
        <w:ind w:left="3240" w:hanging="360"/>
      </w:pPr>
      <w:rPr>
        <w:rFonts w:ascii="Symbol" w:hAnsi="Symbol" w:cs="OpenSymbol"/>
      </w:rPr>
    </w:lvl>
  </w:abstractNum>
  <w:abstractNum w:abstractNumId="27">
    <w:nsid w:val="0000001C"/>
    <w:multiLevelType w:val="multilevel"/>
    <w:tmpl w:val="0000001C"/>
    <w:name w:val="WW8Num29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cs="OpenSymbol"/>
        <w:strike w:val="0"/>
        <w:dstrike w:val="0"/>
        <w:outline w:val="0"/>
        <w:shadow w:val="0"/>
        <w:color w:val="000000"/>
        <w:sz w:val="28"/>
        <w:szCs w:val="28"/>
        <w:em w:val="none"/>
        <w:lang w:val="ru-RU"/>
      </w:rPr>
    </w:lvl>
    <w:lvl w:ilvl="1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cs="OpenSymbol"/>
        <w:strike w:val="0"/>
        <w:dstrike w:val="0"/>
        <w:outline w:val="0"/>
        <w:shadow w:val="0"/>
        <w:color w:val="000000"/>
        <w:sz w:val="28"/>
        <w:szCs w:val="28"/>
        <w:em w:val="none"/>
        <w:lang w:val="ru-RU"/>
      </w:rPr>
    </w:lvl>
    <w:lvl w:ilvl="2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cs="OpenSymbol"/>
        <w:strike w:val="0"/>
        <w:dstrike w:val="0"/>
        <w:outline w:val="0"/>
        <w:shadow w:val="0"/>
        <w:color w:val="000000"/>
        <w:sz w:val="28"/>
        <w:szCs w:val="28"/>
        <w:em w:val="none"/>
        <w:lang w:val="ru-RU"/>
      </w:rPr>
    </w:lvl>
    <w:lvl w:ilvl="3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  <w:strike w:val="0"/>
        <w:dstrike w:val="0"/>
        <w:outline w:val="0"/>
        <w:shadow w:val="0"/>
        <w:color w:val="000000"/>
        <w:sz w:val="28"/>
        <w:szCs w:val="28"/>
        <w:em w:val="none"/>
        <w:lang w:val="ru-RU"/>
      </w:rPr>
    </w:lvl>
    <w:lvl w:ilvl="4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 w:cs="OpenSymbol"/>
        <w:strike w:val="0"/>
        <w:dstrike w:val="0"/>
        <w:outline w:val="0"/>
        <w:shadow w:val="0"/>
        <w:color w:val="000000"/>
        <w:sz w:val="28"/>
        <w:szCs w:val="28"/>
        <w:em w:val="none"/>
        <w:lang w:val="ru-RU"/>
      </w:rPr>
    </w:lvl>
    <w:lvl w:ilvl="5">
      <w:start w:val="1"/>
      <w:numFmt w:val="bullet"/>
      <w:lvlText w:val=""/>
      <w:lvlJc w:val="left"/>
      <w:pPr>
        <w:tabs>
          <w:tab w:val="num" w:pos="2520"/>
        </w:tabs>
        <w:ind w:left="2520" w:hanging="360"/>
      </w:pPr>
      <w:rPr>
        <w:rFonts w:ascii="Symbol" w:hAnsi="Symbol" w:cs="OpenSymbol"/>
        <w:strike w:val="0"/>
        <w:dstrike w:val="0"/>
        <w:outline w:val="0"/>
        <w:shadow w:val="0"/>
        <w:color w:val="000000"/>
        <w:sz w:val="28"/>
        <w:szCs w:val="28"/>
        <w:em w:val="none"/>
        <w:lang w:val="ru-RU"/>
      </w:rPr>
    </w:lvl>
    <w:lvl w:ilvl="6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  <w:strike w:val="0"/>
        <w:dstrike w:val="0"/>
        <w:outline w:val="0"/>
        <w:shadow w:val="0"/>
        <w:color w:val="000000"/>
        <w:sz w:val="28"/>
        <w:szCs w:val="28"/>
        <w:em w:val="none"/>
        <w:lang w:val="ru-RU"/>
      </w:rPr>
    </w:lvl>
    <w:lvl w:ilvl="7">
      <w:start w:val="1"/>
      <w:numFmt w:val="bullet"/>
      <w:lvlText w:val=""/>
      <w:lvlJc w:val="left"/>
      <w:pPr>
        <w:tabs>
          <w:tab w:val="num" w:pos="3240"/>
        </w:tabs>
        <w:ind w:left="3240" w:hanging="360"/>
      </w:pPr>
      <w:rPr>
        <w:rFonts w:ascii="Symbol" w:hAnsi="Symbol" w:cs="OpenSymbol"/>
        <w:strike w:val="0"/>
        <w:dstrike w:val="0"/>
        <w:outline w:val="0"/>
        <w:shadow w:val="0"/>
        <w:color w:val="000000"/>
        <w:sz w:val="28"/>
        <w:szCs w:val="28"/>
        <w:em w:val="none"/>
        <w:lang w:val="ru-RU"/>
      </w:rPr>
    </w:lvl>
    <w:lvl w:ilvl="8">
      <w:start w:val="1"/>
      <w:numFmt w:val="bullet"/>
      <w:lvlText w:val=""/>
      <w:lvlJc w:val="left"/>
      <w:pPr>
        <w:tabs>
          <w:tab w:val="num" w:pos="3600"/>
        </w:tabs>
        <w:ind w:left="3600" w:hanging="360"/>
      </w:pPr>
      <w:rPr>
        <w:rFonts w:ascii="Symbol" w:hAnsi="Symbol" w:cs="OpenSymbol"/>
        <w:strike w:val="0"/>
        <w:dstrike w:val="0"/>
        <w:outline w:val="0"/>
        <w:shadow w:val="0"/>
        <w:color w:val="000000"/>
        <w:sz w:val="28"/>
        <w:szCs w:val="28"/>
        <w:em w:val="none"/>
        <w:lang w:val="ru-RU"/>
      </w:rPr>
    </w:lvl>
  </w:abstractNum>
  <w:abstractNum w:abstractNumId="28">
    <w:nsid w:val="0000001D"/>
    <w:multiLevelType w:val="multilevel"/>
    <w:tmpl w:val="0000001D"/>
    <w:name w:val="WW8Num3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9">
    <w:nsid w:val="0000001E"/>
    <w:multiLevelType w:val="multilevel"/>
    <w:tmpl w:val="0000001E"/>
    <w:name w:val="WW8Num31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>
        <w:i/>
        <w:sz w:val="30"/>
        <w:szCs w:val="30"/>
        <w:lang w:val="ru-RU"/>
      </w:r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30">
    <w:nsid w:val="0000001F"/>
    <w:multiLevelType w:val="multilevel"/>
    <w:tmpl w:val="0000001F"/>
    <w:name w:val="WW8Num32"/>
    <w:lvl w:ilvl="0">
      <w:start w:val="1"/>
      <w:numFmt w:val="decimal"/>
      <w:lvlText w:val="%1."/>
      <w:lvlJc w:val="left"/>
      <w:pPr>
        <w:tabs>
          <w:tab w:val="num" w:pos="1560"/>
        </w:tabs>
        <w:ind w:left="1560" w:hanging="360"/>
      </w:pPr>
      <w:rPr>
        <w:i/>
        <w:sz w:val="30"/>
        <w:szCs w:val="30"/>
        <w:lang w:val="ru-RU"/>
      </w:rPr>
    </w:lvl>
    <w:lvl w:ilvl="1">
      <w:start w:val="1"/>
      <w:numFmt w:val="decimal"/>
      <w:lvlText w:val="%2."/>
      <w:lvlJc w:val="left"/>
      <w:pPr>
        <w:tabs>
          <w:tab w:val="num" w:pos="1920"/>
        </w:tabs>
        <w:ind w:left="1920" w:hanging="360"/>
      </w:pPr>
    </w:lvl>
    <w:lvl w:ilvl="2">
      <w:start w:val="1"/>
      <w:numFmt w:val="decimal"/>
      <w:lvlText w:val="%3."/>
      <w:lvlJc w:val="left"/>
      <w:pPr>
        <w:tabs>
          <w:tab w:val="num" w:pos="2280"/>
        </w:tabs>
        <w:ind w:left="2280" w:hanging="360"/>
      </w:pPr>
    </w:lvl>
    <w:lvl w:ilvl="3">
      <w:start w:val="1"/>
      <w:numFmt w:val="decimal"/>
      <w:lvlText w:val="%4."/>
      <w:lvlJc w:val="left"/>
      <w:pPr>
        <w:tabs>
          <w:tab w:val="num" w:pos="2640"/>
        </w:tabs>
        <w:ind w:left="2640" w:hanging="360"/>
      </w:pPr>
    </w:lvl>
    <w:lvl w:ilvl="4">
      <w:start w:val="1"/>
      <w:numFmt w:val="decimal"/>
      <w:lvlText w:val="%5."/>
      <w:lvlJc w:val="left"/>
      <w:pPr>
        <w:tabs>
          <w:tab w:val="num" w:pos="3000"/>
        </w:tabs>
        <w:ind w:left="3000" w:hanging="360"/>
      </w:pPr>
    </w:lvl>
    <w:lvl w:ilvl="5">
      <w:start w:val="1"/>
      <w:numFmt w:val="decimal"/>
      <w:lvlText w:val="%6."/>
      <w:lvlJc w:val="left"/>
      <w:pPr>
        <w:tabs>
          <w:tab w:val="num" w:pos="3360"/>
        </w:tabs>
        <w:ind w:left="3360" w:hanging="360"/>
      </w:pPr>
    </w:lvl>
    <w:lvl w:ilvl="6">
      <w:start w:val="1"/>
      <w:numFmt w:val="decimal"/>
      <w:lvlText w:val="%7."/>
      <w:lvlJc w:val="left"/>
      <w:pPr>
        <w:tabs>
          <w:tab w:val="num" w:pos="3720"/>
        </w:tabs>
        <w:ind w:left="3720" w:hanging="360"/>
      </w:pPr>
    </w:lvl>
    <w:lvl w:ilvl="7">
      <w:start w:val="1"/>
      <w:numFmt w:val="decimal"/>
      <w:lvlText w:val="%8."/>
      <w:lvlJc w:val="left"/>
      <w:pPr>
        <w:tabs>
          <w:tab w:val="num" w:pos="4080"/>
        </w:tabs>
        <w:ind w:left="4080" w:hanging="360"/>
      </w:pPr>
    </w:lvl>
    <w:lvl w:ilvl="8">
      <w:start w:val="1"/>
      <w:numFmt w:val="decimal"/>
      <w:lvlText w:val="%9."/>
      <w:lvlJc w:val="left"/>
      <w:pPr>
        <w:tabs>
          <w:tab w:val="num" w:pos="4440"/>
        </w:tabs>
        <w:ind w:left="4440" w:hanging="360"/>
      </w:pPr>
    </w:lvl>
  </w:abstractNum>
  <w:abstractNum w:abstractNumId="31">
    <w:nsid w:val="00000020"/>
    <w:multiLevelType w:val="multilevel"/>
    <w:tmpl w:val="00000020"/>
    <w:name w:val="WW8Num33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i/>
        <w:sz w:val="30"/>
        <w:szCs w:val="30"/>
        <w:lang w:val="ru-RU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32">
    <w:nsid w:val="40C763DF"/>
    <w:multiLevelType w:val="hybridMultilevel"/>
    <w:tmpl w:val="2422A17C"/>
    <w:lvl w:ilvl="0" w:tplc="EB9EB250">
      <w:start w:val="1"/>
      <w:numFmt w:val="decimal"/>
      <w:lvlText w:val="%1."/>
      <w:lvlJc w:val="left"/>
      <w:pPr>
        <w:ind w:left="405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125" w:hanging="360"/>
      </w:pPr>
    </w:lvl>
    <w:lvl w:ilvl="2" w:tplc="0419001B" w:tentative="1">
      <w:start w:val="1"/>
      <w:numFmt w:val="lowerRoman"/>
      <w:lvlText w:val="%3."/>
      <w:lvlJc w:val="right"/>
      <w:pPr>
        <w:ind w:left="1845" w:hanging="180"/>
      </w:pPr>
    </w:lvl>
    <w:lvl w:ilvl="3" w:tplc="0419000F" w:tentative="1">
      <w:start w:val="1"/>
      <w:numFmt w:val="decimal"/>
      <w:lvlText w:val="%4."/>
      <w:lvlJc w:val="left"/>
      <w:pPr>
        <w:ind w:left="2565" w:hanging="360"/>
      </w:pPr>
    </w:lvl>
    <w:lvl w:ilvl="4" w:tplc="04190019" w:tentative="1">
      <w:start w:val="1"/>
      <w:numFmt w:val="lowerLetter"/>
      <w:lvlText w:val="%5."/>
      <w:lvlJc w:val="left"/>
      <w:pPr>
        <w:ind w:left="3285" w:hanging="360"/>
      </w:pPr>
    </w:lvl>
    <w:lvl w:ilvl="5" w:tplc="0419001B" w:tentative="1">
      <w:start w:val="1"/>
      <w:numFmt w:val="lowerRoman"/>
      <w:lvlText w:val="%6."/>
      <w:lvlJc w:val="right"/>
      <w:pPr>
        <w:ind w:left="4005" w:hanging="180"/>
      </w:pPr>
    </w:lvl>
    <w:lvl w:ilvl="6" w:tplc="0419000F" w:tentative="1">
      <w:start w:val="1"/>
      <w:numFmt w:val="decimal"/>
      <w:lvlText w:val="%7."/>
      <w:lvlJc w:val="left"/>
      <w:pPr>
        <w:ind w:left="4725" w:hanging="360"/>
      </w:pPr>
    </w:lvl>
    <w:lvl w:ilvl="7" w:tplc="04190019" w:tentative="1">
      <w:start w:val="1"/>
      <w:numFmt w:val="lowerLetter"/>
      <w:lvlText w:val="%8."/>
      <w:lvlJc w:val="left"/>
      <w:pPr>
        <w:ind w:left="5445" w:hanging="360"/>
      </w:pPr>
    </w:lvl>
    <w:lvl w:ilvl="8" w:tplc="0419001B" w:tentative="1">
      <w:start w:val="1"/>
      <w:numFmt w:val="lowerRoman"/>
      <w:lvlText w:val="%9."/>
      <w:lvlJc w:val="right"/>
      <w:pPr>
        <w:ind w:left="6165" w:hanging="180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  <w:num w:numId="6">
    <w:abstractNumId w:val="5"/>
  </w:num>
  <w:num w:numId="7">
    <w:abstractNumId w:val="6"/>
  </w:num>
  <w:num w:numId="8">
    <w:abstractNumId w:val="7"/>
  </w:num>
  <w:num w:numId="9">
    <w:abstractNumId w:val="8"/>
  </w:num>
  <w:num w:numId="10">
    <w:abstractNumId w:val="9"/>
  </w:num>
  <w:num w:numId="11">
    <w:abstractNumId w:val="10"/>
  </w:num>
  <w:num w:numId="12">
    <w:abstractNumId w:val="11"/>
  </w:num>
  <w:num w:numId="13">
    <w:abstractNumId w:val="12"/>
  </w:num>
  <w:num w:numId="14">
    <w:abstractNumId w:val="13"/>
  </w:num>
  <w:num w:numId="15">
    <w:abstractNumId w:val="14"/>
  </w:num>
  <w:num w:numId="16">
    <w:abstractNumId w:val="15"/>
  </w:num>
  <w:num w:numId="17">
    <w:abstractNumId w:val="16"/>
  </w:num>
  <w:num w:numId="18">
    <w:abstractNumId w:val="17"/>
  </w:num>
  <w:num w:numId="19">
    <w:abstractNumId w:val="18"/>
  </w:num>
  <w:num w:numId="20">
    <w:abstractNumId w:val="19"/>
  </w:num>
  <w:num w:numId="21">
    <w:abstractNumId w:val="20"/>
  </w:num>
  <w:num w:numId="22">
    <w:abstractNumId w:val="21"/>
  </w:num>
  <w:num w:numId="23">
    <w:abstractNumId w:val="22"/>
  </w:num>
  <w:num w:numId="24">
    <w:abstractNumId w:val="23"/>
  </w:num>
  <w:num w:numId="25">
    <w:abstractNumId w:val="24"/>
  </w:num>
  <w:num w:numId="26">
    <w:abstractNumId w:val="25"/>
  </w:num>
  <w:num w:numId="27">
    <w:abstractNumId w:val="26"/>
  </w:num>
  <w:num w:numId="28">
    <w:abstractNumId w:val="27"/>
  </w:num>
  <w:num w:numId="29">
    <w:abstractNumId w:val="28"/>
  </w:num>
  <w:num w:numId="30">
    <w:abstractNumId w:val="29"/>
  </w:num>
  <w:num w:numId="31">
    <w:abstractNumId w:val="30"/>
  </w:num>
  <w:num w:numId="32">
    <w:abstractNumId w:val="31"/>
  </w:num>
  <w:num w:numId="33">
    <w:abstractNumId w:val="3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9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94FCF"/>
    <w:rsid w:val="00001441"/>
    <w:rsid w:val="00011A4F"/>
    <w:rsid w:val="000741CB"/>
    <w:rsid w:val="000C4570"/>
    <w:rsid w:val="000F26BF"/>
    <w:rsid w:val="000F5BF7"/>
    <w:rsid w:val="00100838"/>
    <w:rsid w:val="00103EC5"/>
    <w:rsid w:val="00123C34"/>
    <w:rsid w:val="00137CBC"/>
    <w:rsid w:val="001713BB"/>
    <w:rsid w:val="001740CB"/>
    <w:rsid w:val="0019255A"/>
    <w:rsid w:val="001D24FA"/>
    <w:rsid w:val="0026320C"/>
    <w:rsid w:val="002B3740"/>
    <w:rsid w:val="0032491A"/>
    <w:rsid w:val="003D2E91"/>
    <w:rsid w:val="004321E3"/>
    <w:rsid w:val="004433E4"/>
    <w:rsid w:val="00541D85"/>
    <w:rsid w:val="005B7B0B"/>
    <w:rsid w:val="005D5699"/>
    <w:rsid w:val="00624C30"/>
    <w:rsid w:val="006B7E44"/>
    <w:rsid w:val="006B7EFD"/>
    <w:rsid w:val="00755DCE"/>
    <w:rsid w:val="00764E56"/>
    <w:rsid w:val="007744B3"/>
    <w:rsid w:val="00786AB1"/>
    <w:rsid w:val="007D608F"/>
    <w:rsid w:val="008634F2"/>
    <w:rsid w:val="00894FCF"/>
    <w:rsid w:val="008A33A2"/>
    <w:rsid w:val="009215D7"/>
    <w:rsid w:val="00952BE7"/>
    <w:rsid w:val="009C32EE"/>
    <w:rsid w:val="009C70E5"/>
    <w:rsid w:val="00AE090E"/>
    <w:rsid w:val="00B0079B"/>
    <w:rsid w:val="00B40806"/>
    <w:rsid w:val="00B81CA6"/>
    <w:rsid w:val="00B9265B"/>
    <w:rsid w:val="00BB0FAF"/>
    <w:rsid w:val="00BC3460"/>
    <w:rsid w:val="00C20E79"/>
    <w:rsid w:val="00CC35D3"/>
    <w:rsid w:val="00D01853"/>
    <w:rsid w:val="00E11E03"/>
    <w:rsid w:val="00E52518"/>
    <w:rsid w:val="00ED65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894FCF"/>
    <w:pPr>
      <w:widowControl w:val="0"/>
      <w:suppressAutoHyphens/>
      <w:spacing w:after="120" w:line="240" w:lineRule="auto"/>
    </w:pPr>
    <w:rPr>
      <w:rFonts w:ascii="Times New Roman" w:eastAsia="Andale Sans UI" w:hAnsi="Times New Roman" w:cs="Times New Roman"/>
      <w:kern w:val="1"/>
      <w:sz w:val="24"/>
      <w:szCs w:val="24"/>
    </w:rPr>
  </w:style>
  <w:style w:type="character" w:customStyle="1" w:styleId="a4">
    <w:name w:val="Основной текст Знак"/>
    <w:basedOn w:val="a0"/>
    <w:link w:val="a3"/>
    <w:rsid w:val="00894FCF"/>
    <w:rPr>
      <w:rFonts w:ascii="Times New Roman" w:eastAsia="Andale Sans UI" w:hAnsi="Times New Roman" w:cs="Times New Roman"/>
      <w:kern w:val="1"/>
      <w:sz w:val="24"/>
      <w:szCs w:val="24"/>
    </w:rPr>
  </w:style>
  <w:style w:type="paragraph" w:styleId="a5">
    <w:name w:val="List Paragraph"/>
    <w:basedOn w:val="a"/>
    <w:uiPriority w:val="34"/>
    <w:qFormat/>
    <w:rsid w:val="0032491A"/>
    <w:pPr>
      <w:ind w:left="720"/>
      <w:contextualSpacing/>
    </w:pPr>
  </w:style>
  <w:style w:type="paragraph" w:styleId="a6">
    <w:name w:val="No Spacing"/>
    <w:uiPriority w:val="1"/>
    <w:qFormat/>
    <w:rsid w:val="006B7E44"/>
    <w:pPr>
      <w:spacing w:after="0" w:line="240" w:lineRule="auto"/>
    </w:pPr>
    <w:rPr>
      <w:rFonts w:eastAsiaTheme="minorEastAsia"/>
      <w:lang w:eastAsia="ru-RU"/>
    </w:rPr>
  </w:style>
  <w:style w:type="paragraph" w:customStyle="1" w:styleId="c0">
    <w:name w:val="c0"/>
    <w:basedOn w:val="a"/>
    <w:rsid w:val="009C70E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1">
    <w:name w:val="c1"/>
    <w:basedOn w:val="a0"/>
    <w:rsid w:val="009C70E5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894FCF"/>
    <w:pPr>
      <w:widowControl w:val="0"/>
      <w:suppressAutoHyphens/>
      <w:spacing w:after="120" w:line="240" w:lineRule="auto"/>
    </w:pPr>
    <w:rPr>
      <w:rFonts w:ascii="Times New Roman" w:eastAsia="Andale Sans UI" w:hAnsi="Times New Roman" w:cs="Times New Roman"/>
      <w:kern w:val="1"/>
      <w:sz w:val="24"/>
      <w:szCs w:val="24"/>
    </w:rPr>
  </w:style>
  <w:style w:type="character" w:customStyle="1" w:styleId="a4">
    <w:name w:val="Основной текст Знак"/>
    <w:basedOn w:val="a0"/>
    <w:link w:val="a3"/>
    <w:rsid w:val="00894FCF"/>
    <w:rPr>
      <w:rFonts w:ascii="Times New Roman" w:eastAsia="Andale Sans UI" w:hAnsi="Times New Roman" w:cs="Times New Roman"/>
      <w:kern w:val="1"/>
      <w:sz w:val="24"/>
      <w:szCs w:val="24"/>
    </w:rPr>
  </w:style>
  <w:style w:type="paragraph" w:styleId="a5">
    <w:name w:val="List Paragraph"/>
    <w:basedOn w:val="a"/>
    <w:uiPriority w:val="34"/>
    <w:qFormat/>
    <w:rsid w:val="0032491A"/>
    <w:pPr>
      <w:ind w:left="720"/>
      <w:contextualSpacing/>
    </w:pPr>
  </w:style>
  <w:style w:type="paragraph" w:styleId="a6">
    <w:name w:val="No Spacing"/>
    <w:uiPriority w:val="1"/>
    <w:qFormat/>
    <w:rsid w:val="006B7E44"/>
    <w:pPr>
      <w:spacing w:after="0" w:line="240" w:lineRule="auto"/>
    </w:pPr>
    <w:rPr>
      <w:rFonts w:eastAsiaTheme="minorEastAsia"/>
      <w:lang w:eastAsia="ru-RU"/>
    </w:rPr>
  </w:style>
  <w:style w:type="paragraph" w:customStyle="1" w:styleId="c0">
    <w:name w:val="c0"/>
    <w:basedOn w:val="a"/>
    <w:rsid w:val="009C70E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1">
    <w:name w:val="c1"/>
    <w:basedOn w:val="a0"/>
    <w:rsid w:val="009C70E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16970C6-A3A5-48CD-9ADC-88323893AD7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10</Pages>
  <Words>1346</Words>
  <Characters>7678</Characters>
  <Application>Microsoft Office Word</Application>
  <DocSecurity>0</DocSecurity>
  <Lines>63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9006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Дом</dc:creator>
  <cp:lastModifiedBy>Дом</cp:lastModifiedBy>
  <cp:revision>3</cp:revision>
  <dcterms:created xsi:type="dcterms:W3CDTF">2025-04-15T17:54:00Z</dcterms:created>
  <dcterms:modified xsi:type="dcterms:W3CDTF">2025-04-15T17:54:00Z</dcterms:modified>
</cp:coreProperties>
</file>