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0CC146" w14:textId="0A1D1705" w:rsidR="00C17583" w:rsidRDefault="00FD65A8" w:rsidP="005C6960">
      <w:pPr>
        <w:pStyle w:val="a5"/>
        <w:rPr>
          <w:rFonts w:ascii="Times New Roman" w:hAnsi="Times New Roman" w:cs="Times New Roman"/>
          <w:sz w:val="28"/>
          <w:szCs w:val="28"/>
        </w:rPr>
      </w:pPr>
      <w:bookmarkStart w:id="0" w:name="_Hlk88654206"/>
      <w:bookmarkEnd w:id="0"/>
      <w:r>
        <w:rPr>
          <w:noProof/>
        </w:rPr>
        <w:drawing>
          <wp:inline distT="0" distB="0" distL="0" distR="0" wp14:anchorId="297E9239" wp14:editId="31C5BE2A">
            <wp:extent cx="5353050" cy="40366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076" cy="405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8D26A" w14:textId="75BA1637" w:rsidR="00FD65A8" w:rsidRDefault="00FD65A8">
      <w:pPr>
        <w:rPr>
          <w:rFonts w:ascii="Times New Roman" w:hAnsi="Times New Roman" w:cs="Times New Roman"/>
          <w:sz w:val="28"/>
          <w:szCs w:val="28"/>
        </w:rPr>
      </w:pPr>
    </w:p>
    <w:p w14:paraId="7EF34339" w14:textId="7F3806DD" w:rsidR="00FD65A8" w:rsidRDefault="00FD0821" w:rsidP="00FD0821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  <w14:glow w14:rad="228600">
            <w14:schemeClr w14:val="accent2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FD0821">
        <w:rPr>
          <w:rFonts w:ascii="Times New Roman" w:hAnsi="Times New Roman" w:cs="Times New Roman"/>
          <w:b/>
          <w:color w:val="FF0000"/>
          <w:sz w:val="56"/>
          <w:szCs w:val="56"/>
          <w14:glow w14:rad="228600">
            <w14:schemeClr w14:val="accent2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ХОРОВОД – ДУША РУССКОГО НАРОДА</w:t>
      </w:r>
    </w:p>
    <w:p w14:paraId="236C3902" w14:textId="09D3CAC9" w:rsidR="00A97746" w:rsidRPr="00C52E4E" w:rsidRDefault="00A97746" w:rsidP="00FD0821">
      <w:pPr>
        <w:jc w:val="center"/>
        <w:rPr>
          <w:rFonts w:ascii="Times New Roman" w:hAnsi="Times New Roman" w:cs="Times New Roman"/>
          <w:b/>
          <w:sz w:val="56"/>
          <w:szCs w:val="56"/>
          <w14:glow w14:rad="228600">
            <w14:schemeClr w14:val="accent2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D173852" w14:textId="0F936AA1" w:rsidR="00A97746" w:rsidRPr="00C52E4E" w:rsidRDefault="00A97746" w:rsidP="00FD0821">
      <w:pPr>
        <w:jc w:val="center"/>
        <w:rPr>
          <w:rFonts w:ascii="Times New Roman" w:hAnsi="Times New Roman" w:cs="Times New Roma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52E4E">
        <w:rPr>
          <w:rFonts w:ascii="Times New Roman" w:hAnsi="Times New Roman" w:cs="Times New Roma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ПРОЕКТ</w:t>
      </w:r>
    </w:p>
    <w:p w14:paraId="256E4CF9" w14:textId="64912E77" w:rsidR="00C52E4E" w:rsidRDefault="00E16823" w:rsidP="00FD0821">
      <w:pPr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ПОДГОТОВИТЕЛЬНАЯ К ШКОЛЕ ГРУППА</w:t>
      </w:r>
    </w:p>
    <w:p w14:paraId="30B0807F" w14:textId="7E3E45E0" w:rsidR="00E16823" w:rsidRDefault="00E16823" w:rsidP="00FD0821">
      <w:pPr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60B95FE" w14:textId="7585EF3C" w:rsidR="00E16823" w:rsidRDefault="00E16823" w:rsidP="00FD0821">
      <w:pPr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E37D951" w14:textId="2F98D078" w:rsidR="00E16823" w:rsidRDefault="00E16823" w:rsidP="00FD0821">
      <w:pPr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4824F7B" w14:textId="662FEAE3" w:rsidR="00E16823" w:rsidRDefault="00E16823" w:rsidP="00FD0821">
      <w:pPr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752F210" w14:textId="241D235C" w:rsidR="00E16823" w:rsidRDefault="00E16823" w:rsidP="00FD0821">
      <w:pPr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CE24835" w14:textId="67CDAE5A" w:rsidR="00E16823" w:rsidRDefault="00E16823" w:rsidP="00FD0821">
      <w:pPr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2021</w:t>
      </w:r>
      <w:r w:rsidR="00191364">
        <w:rPr>
          <w:rFonts w:ascii="Times New Roman" w:hAnsi="Times New Roman" w:cs="Times New Roman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г.</w:t>
      </w:r>
    </w:p>
    <w:p w14:paraId="37420705" w14:textId="5EF271AB" w:rsidR="00D9025B" w:rsidRDefault="00D9025B" w:rsidP="00191364">
      <w:pPr>
        <w:jc w:val="center"/>
        <w:rPr>
          <w:rFonts w:ascii="Times New Roman" w:hAnsi="Times New Roman" w:cs="Times New Roman"/>
          <w:b/>
          <w:color w:val="FFC000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8A6A3B0" w14:textId="4CB32285" w:rsidR="00191364" w:rsidRDefault="00191364" w:rsidP="00191364">
      <w:pPr>
        <w:jc w:val="center"/>
        <w:rPr>
          <w:rFonts w:ascii="Times New Roman" w:hAnsi="Times New Roman" w:cs="Times New Roman"/>
          <w:b/>
          <w:color w:val="FFC000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91091">
        <w:rPr>
          <w:rFonts w:ascii="Times New Roman" w:hAnsi="Times New Roman" w:cs="Times New Roman"/>
          <w:b/>
          <w:color w:val="FFC000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ВИЗИТКА ПРОЕКТА</w:t>
      </w:r>
    </w:p>
    <w:p w14:paraId="53BBD2EB" w14:textId="77777777" w:rsidR="00D9025B" w:rsidRPr="00C91091" w:rsidRDefault="00D9025B" w:rsidP="00191364">
      <w:pPr>
        <w:jc w:val="center"/>
        <w:rPr>
          <w:rFonts w:ascii="Times New Roman" w:hAnsi="Times New Roman" w:cs="Times New Roman"/>
          <w:b/>
          <w:color w:val="FFC000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4678"/>
        <w:gridCol w:w="5381"/>
      </w:tblGrid>
      <w:tr w:rsidR="00C91091" w14:paraId="1D408B12" w14:textId="77777777" w:rsidTr="005A2866">
        <w:tc>
          <w:tcPr>
            <w:tcW w:w="4678" w:type="dxa"/>
          </w:tcPr>
          <w:p w14:paraId="6DFF81A9" w14:textId="77777777" w:rsidR="00D9025B" w:rsidRDefault="00D9025B" w:rsidP="00FD08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DA2F4F1" w14:textId="32C295F4" w:rsidR="00C91091" w:rsidRDefault="00C91091" w:rsidP="00FD08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9109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</w:t>
            </w:r>
            <w:r w:rsidR="0049099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бразовательное </w:t>
            </w:r>
          </w:p>
          <w:p w14:paraId="7DEEBF89" w14:textId="14516AAC" w:rsidR="0049099B" w:rsidRDefault="00D9025B" w:rsidP="00FD08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9099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</w:t>
            </w:r>
            <w:r w:rsidR="0049099B" w:rsidRPr="0049099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чреждение</w:t>
            </w:r>
          </w:p>
          <w:p w14:paraId="4C2F1239" w14:textId="2B79E263" w:rsidR="00D9025B" w:rsidRDefault="00D9025B" w:rsidP="00FD0821">
            <w:pPr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5381" w:type="dxa"/>
          </w:tcPr>
          <w:p w14:paraId="672FAFD8" w14:textId="77777777" w:rsidR="00D9025B" w:rsidRDefault="00D9025B" w:rsidP="00FD08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4DAE99A" w14:textId="7E1E304B" w:rsidR="00C91091" w:rsidRDefault="00C91091" w:rsidP="00FD0821">
            <w:pPr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C9109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МБДОУ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«Ясли – сад </w:t>
            </w:r>
            <w:r w:rsidR="0049099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№170 г. Донецка»</w:t>
            </w:r>
          </w:p>
        </w:tc>
      </w:tr>
      <w:tr w:rsidR="00C91091" w14:paraId="6F13DCA3" w14:textId="77777777" w:rsidTr="005A2866">
        <w:tc>
          <w:tcPr>
            <w:tcW w:w="4678" w:type="dxa"/>
          </w:tcPr>
          <w:p w14:paraId="566C1A37" w14:textId="77777777" w:rsidR="00D9025B" w:rsidRDefault="00D9025B" w:rsidP="00FD08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023E803" w14:textId="127610B8" w:rsidR="00C91091" w:rsidRPr="0049099B" w:rsidRDefault="0049099B" w:rsidP="00FD08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9099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Тема проекта</w:t>
            </w:r>
          </w:p>
        </w:tc>
        <w:tc>
          <w:tcPr>
            <w:tcW w:w="5381" w:type="dxa"/>
          </w:tcPr>
          <w:p w14:paraId="24A81F93" w14:textId="77777777" w:rsidR="00D9025B" w:rsidRDefault="00D9025B" w:rsidP="00FD08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77944D5" w14:textId="77777777" w:rsidR="00C91091" w:rsidRDefault="00334779" w:rsidP="00FD08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3477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«Хоровод, как средство приобщени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я</w:t>
            </w:r>
            <w:r w:rsidR="007A178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3477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дошкольников к народным традициям»</w:t>
            </w:r>
          </w:p>
          <w:p w14:paraId="0C8896F5" w14:textId="60D005BE" w:rsidR="00D9025B" w:rsidRDefault="00D9025B" w:rsidP="00FD0821">
            <w:pPr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</w:tr>
      <w:tr w:rsidR="00C91091" w14:paraId="67785DF7" w14:textId="77777777" w:rsidTr="005A2866">
        <w:tc>
          <w:tcPr>
            <w:tcW w:w="4678" w:type="dxa"/>
          </w:tcPr>
          <w:p w14:paraId="5F54DE49" w14:textId="77777777" w:rsidR="00D9025B" w:rsidRDefault="00D9025B" w:rsidP="00FD08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EEEACCE" w14:textId="72526E0D" w:rsidR="00C91091" w:rsidRDefault="007A1783" w:rsidP="00FD08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178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Творческое название</w:t>
            </w:r>
          </w:p>
          <w:p w14:paraId="68045CC9" w14:textId="099BF410" w:rsidR="007A1783" w:rsidRDefault="007A1783" w:rsidP="00FD0821">
            <w:pPr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5381" w:type="dxa"/>
          </w:tcPr>
          <w:p w14:paraId="1E3D8B5B" w14:textId="77777777" w:rsidR="00D9025B" w:rsidRDefault="00D9025B" w:rsidP="00FD08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A6889BA" w14:textId="55E07035" w:rsidR="00C91091" w:rsidRPr="007A1783" w:rsidRDefault="007A1783" w:rsidP="00FD08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178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«Хоровод – душа русского народа»</w:t>
            </w:r>
          </w:p>
        </w:tc>
      </w:tr>
      <w:tr w:rsidR="00C91091" w14:paraId="06C113DB" w14:textId="77777777" w:rsidTr="005A2866">
        <w:tc>
          <w:tcPr>
            <w:tcW w:w="4678" w:type="dxa"/>
          </w:tcPr>
          <w:p w14:paraId="7BE66F1A" w14:textId="77777777" w:rsidR="00025A62" w:rsidRDefault="00025A62" w:rsidP="00FD08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FB9ABD1" w14:textId="23AB40EC" w:rsidR="00C91091" w:rsidRDefault="007A1783" w:rsidP="00FD0821">
            <w:pPr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7A178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Типология проекта</w:t>
            </w:r>
          </w:p>
        </w:tc>
        <w:tc>
          <w:tcPr>
            <w:tcW w:w="5381" w:type="dxa"/>
          </w:tcPr>
          <w:p w14:paraId="2CA838B9" w14:textId="77777777" w:rsidR="00025A62" w:rsidRDefault="00025A62" w:rsidP="00FD08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15585EF" w14:textId="524142B0" w:rsidR="00C91091" w:rsidRDefault="007A1783" w:rsidP="00FD08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178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Информационно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Pr="007A178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творческий</w:t>
            </w:r>
          </w:p>
          <w:p w14:paraId="610137A8" w14:textId="6ED01F81" w:rsidR="007A1783" w:rsidRDefault="007A1783" w:rsidP="00FD0821">
            <w:pPr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</w:tr>
      <w:tr w:rsidR="00C91091" w14:paraId="57C0AD9E" w14:textId="77777777" w:rsidTr="005A2866">
        <w:tc>
          <w:tcPr>
            <w:tcW w:w="4678" w:type="dxa"/>
          </w:tcPr>
          <w:p w14:paraId="38237AA5" w14:textId="337D1587" w:rsidR="00C91091" w:rsidRDefault="00CC4F78" w:rsidP="00FD0821">
            <w:pPr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Участники проекта</w:t>
            </w:r>
          </w:p>
        </w:tc>
        <w:tc>
          <w:tcPr>
            <w:tcW w:w="5381" w:type="dxa"/>
          </w:tcPr>
          <w:p w14:paraId="34B43395" w14:textId="789B63DE" w:rsidR="007A1783" w:rsidRDefault="007A1783" w:rsidP="00FD08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178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Подготовительная к школе </w:t>
            </w:r>
          </w:p>
          <w:p w14:paraId="401718D0" w14:textId="77777777" w:rsidR="007A1783" w:rsidRDefault="00CC4F78" w:rsidP="007A1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</w:t>
            </w:r>
            <w:r w:rsidR="007A1783" w:rsidRPr="007A178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руппа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родители, воспитатель, хореограф, </w:t>
            </w:r>
          </w:p>
          <w:p w14:paraId="4424EDB9" w14:textId="7A7C564B" w:rsidR="00CC4F78" w:rsidRDefault="00CC4F78" w:rsidP="007A1783">
            <w:pPr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CC4F7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музыкальный руководитель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.</w:t>
            </w:r>
          </w:p>
        </w:tc>
      </w:tr>
      <w:tr w:rsidR="00C91091" w14:paraId="36808C18" w14:textId="77777777" w:rsidTr="005A2866">
        <w:tc>
          <w:tcPr>
            <w:tcW w:w="4678" w:type="dxa"/>
          </w:tcPr>
          <w:p w14:paraId="681130D1" w14:textId="77777777" w:rsidR="00025A62" w:rsidRDefault="00025A62" w:rsidP="00FD08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71749EA" w14:textId="1DB94823" w:rsidR="00C91091" w:rsidRDefault="005A2866" w:rsidP="00FD0821">
            <w:pPr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5A286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Продолжительность</w:t>
            </w:r>
          </w:p>
          <w:p w14:paraId="15D17751" w14:textId="670D5F8B" w:rsidR="005A2866" w:rsidRDefault="005A2866" w:rsidP="00FD0821">
            <w:pPr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5381" w:type="dxa"/>
          </w:tcPr>
          <w:p w14:paraId="42383554" w14:textId="77777777" w:rsidR="00025A62" w:rsidRDefault="00025A62" w:rsidP="00FD08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FDB2E00" w14:textId="441B3C82" w:rsidR="00C91091" w:rsidRDefault="005A2866" w:rsidP="00FD0821">
            <w:pPr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5A286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Сентябрь </w:t>
            </w:r>
            <w:r w:rsidR="00F516B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Pr="005A286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ноябрь</w:t>
            </w:r>
          </w:p>
        </w:tc>
      </w:tr>
      <w:tr w:rsidR="00C91091" w14:paraId="545D58BC" w14:textId="77777777" w:rsidTr="00D9025B">
        <w:trPr>
          <w:trHeight w:val="1182"/>
        </w:trPr>
        <w:tc>
          <w:tcPr>
            <w:tcW w:w="4678" w:type="dxa"/>
          </w:tcPr>
          <w:p w14:paraId="40355902" w14:textId="77777777" w:rsidR="00025A62" w:rsidRDefault="00025A62" w:rsidP="00FD08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A6F9FA1" w14:textId="0162A3DF" w:rsidR="00C91091" w:rsidRDefault="005A2866" w:rsidP="00FD08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A286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Предметная область</w:t>
            </w:r>
          </w:p>
          <w:p w14:paraId="7C8B433D" w14:textId="59AF702F" w:rsidR="005A2866" w:rsidRDefault="005A2866" w:rsidP="00FD0821">
            <w:pPr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5381" w:type="dxa"/>
          </w:tcPr>
          <w:p w14:paraId="18027159" w14:textId="77777777" w:rsidR="00025A62" w:rsidRDefault="00025A62" w:rsidP="00FD08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747DBAE" w14:textId="59A48801" w:rsidR="005A2866" w:rsidRPr="005A2866" w:rsidRDefault="005A2866" w:rsidP="00FD08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A286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Художественно – эстетическое </w:t>
            </w:r>
          </w:p>
          <w:p w14:paraId="059F8927" w14:textId="7D141225" w:rsidR="00C91091" w:rsidRDefault="009C18F2" w:rsidP="00FD0821">
            <w:pPr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5A286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</w:t>
            </w:r>
            <w:r w:rsidR="005A2866" w:rsidRPr="005A286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азвитие</w:t>
            </w:r>
          </w:p>
        </w:tc>
      </w:tr>
    </w:tbl>
    <w:p w14:paraId="088ED9A9" w14:textId="6B40D0EE" w:rsidR="00191364" w:rsidRDefault="00191364" w:rsidP="00FD0821">
      <w:pPr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09C1E91" w14:textId="3CA54494" w:rsidR="00191364" w:rsidRDefault="00680B9D" w:rsidP="00FD0821">
      <w:pPr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262626" w:themeColor="text1" w:themeTint="D9"/>
          <w:sz w:val="28"/>
          <w:szCs w:val="28"/>
        </w:rPr>
        <w:drawing>
          <wp:inline distT="0" distB="0" distL="0" distR="0" wp14:anchorId="2B44AAE6" wp14:editId="294DFD94">
            <wp:extent cx="1909763" cy="17999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763" cy="179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F015A" w14:textId="0849CC3B" w:rsidR="00191364" w:rsidRDefault="00585624" w:rsidP="00FD0821">
      <w:pPr>
        <w:jc w:val="center"/>
        <w:rPr>
          <w:rFonts w:ascii="Times New Roman" w:hAnsi="Times New Roman" w:cs="Times New Roman"/>
          <w:b/>
          <w:color w:val="F7CAAC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85624">
        <w:rPr>
          <w:rFonts w:ascii="Times New Roman" w:hAnsi="Times New Roman" w:cs="Times New Roman"/>
          <w:b/>
          <w:color w:val="F7CAAC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АКТУАЛЬНОСТЬ</w:t>
      </w:r>
    </w:p>
    <w:p w14:paraId="2BC73704" w14:textId="77777777" w:rsidR="009C18F2" w:rsidRDefault="00B14C49" w:rsidP="009C18F2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4C49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современном мире особенно важно уделять время для развития таких душевных качеств, как доброта, радость, творчество. Чтобы ощутить духовную жизнь своего народа, творчески проявить себя в ней, нужно</w:t>
      </w:r>
      <w:r w:rsidR="009C18F2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14C49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принять его историю и культуру. </w:t>
      </w:r>
    </w:p>
    <w:p w14:paraId="19D1557E" w14:textId="6A49C995" w:rsidR="00B14C49" w:rsidRPr="00B14C49" w:rsidRDefault="00B14C49" w:rsidP="009C18F2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4C49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Существенным содержанием русской культуры является его быт и творчество, созданное на протяжении многовековой истории. Поэтому у детей важно не только формировать художественный вкус, но и приобщать к искусству и художественной деятельности, активному освоению пространства, используя наследие своего народа.</w:t>
      </w:r>
    </w:p>
    <w:p w14:paraId="67BEFFB0" w14:textId="77777777" w:rsidR="009C18F2" w:rsidRDefault="00B14C49" w:rsidP="009C18F2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4C49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дошкольном возрасте ребёнок включен во все многообразие художественных видов деятельности. Он поет, танцует, рисует и играет </w:t>
      </w:r>
      <w:proofErr w:type="gramStart"/>
      <w:r w:rsidRPr="00B14C49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это</w:t>
      </w:r>
      <w:proofErr w:type="gramEnd"/>
      <w:r w:rsidRPr="00B14C49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помогает проявлению индивидуальных способностей, в том числе и музыкальных. Хороводы всегда сопровождаются музыкой. </w:t>
      </w:r>
    </w:p>
    <w:p w14:paraId="2DE48F58" w14:textId="14965EC9" w:rsidR="009C18F2" w:rsidRDefault="00B14C49" w:rsidP="009C18F2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4C49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Народная</w:t>
      </w:r>
      <w:r w:rsidR="009C18F2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т</w:t>
      </w:r>
      <w:r w:rsidRPr="00B14C49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анцевальная музыка развивает и внутренне обогащает детей. Через танец выражаются различные состояния, мысли, чувства человека, его</w:t>
      </w:r>
      <w:r w:rsidR="009C18F2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14C49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взаимоотношения с окружающим миром, происходит знакомство с</w:t>
      </w:r>
      <w:r w:rsidR="009C18F2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</w:t>
      </w:r>
      <w:r w:rsidRPr="00B14C49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усским бытом, костюмом, народными традиционными праздниками. </w:t>
      </w:r>
    </w:p>
    <w:p w14:paraId="1098EB4B" w14:textId="50FB14FD" w:rsidR="00B14C49" w:rsidRPr="00B14C49" w:rsidRDefault="00B14C49" w:rsidP="009C18F2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4C49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Это в свою очередь помогает естественному и гармоничному развитию</w:t>
      </w:r>
      <w:r w:rsidR="009C18F2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14C49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познавательных, творческих и музыкальных способностей. Кроме того, специалисты отмечают, что хороводные игры способствуют формированию доброжелательных отношений между детьми. Данная разновидность игр удовлетворяет много важных потребностей детей. В частности,</w:t>
      </w:r>
      <w:r w:rsidR="009C18F2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14C49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потребность в общении, физическом контакте и выражении своих эмоций. Также дети учатся согласованным и слаженным совместным действиям.</w:t>
      </w:r>
    </w:p>
    <w:p w14:paraId="558757BD" w14:textId="77777777" w:rsidR="00B14C49" w:rsidRPr="00B14C49" w:rsidRDefault="00B14C49" w:rsidP="009C18F2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4C49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Сочетание духовного и физического необходимо для развития личности ребенка.</w:t>
      </w:r>
    </w:p>
    <w:p w14:paraId="443DD00B" w14:textId="23EE53B5" w:rsidR="00B14C49" w:rsidRPr="00B14C49" w:rsidRDefault="00B14C49" w:rsidP="009C18F2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4C49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Проект направлен на расширение кругозора детей в области народной культуры.</w:t>
      </w:r>
    </w:p>
    <w:p w14:paraId="122CBA52" w14:textId="2563E565" w:rsidR="00585624" w:rsidRDefault="00585624" w:rsidP="00FD082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642119" w14:textId="1056618D" w:rsidR="009C18F2" w:rsidRDefault="009C18F2" w:rsidP="00FD082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E90ACE" w14:textId="73505D98" w:rsidR="009C18F2" w:rsidRDefault="009C18F2" w:rsidP="00FD082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238B79" w14:textId="07AA9985" w:rsidR="009C18F2" w:rsidRDefault="009C18F2" w:rsidP="00FD082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D040D5" w14:textId="36DBFD78" w:rsidR="009C18F2" w:rsidRPr="005B779D" w:rsidRDefault="004E656F" w:rsidP="00FD0821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779D">
        <w:rPr>
          <w:rFonts w:ascii="Times New Roman" w:hAnsi="Times New Roman" w:cs="Times New Roman"/>
          <w:b/>
          <w:bCs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ПРИНЦИПЫ ДОШКОЛЬНОГО ОБРАЗОВАНИЯ</w:t>
      </w:r>
    </w:p>
    <w:p w14:paraId="3097B25F" w14:textId="73D848E7" w:rsidR="004E656F" w:rsidRPr="005B779D" w:rsidRDefault="004E656F" w:rsidP="00FD0821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779D">
        <w:rPr>
          <w:rFonts w:ascii="Times New Roman" w:hAnsi="Times New Roman" w:cs="Times New Roman"/>
          <w:b/>
          <w:bCs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РЕАЛИЗУЕМЫЕ В ДАННОМ ПРОЕКТЕ</w:t>
      </w:r>
    </w:p>
    <w:p w14:paraId="0CAF58A3" w14:textId="1DBDFEFC" w:rsidR="004E656F" w:rsidRDefault="004E656F" w:rsidP="00FD082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E656F">
        <w:rPr>
          <w:noProof/>
        </w:rPr>
        <w:drawing>
          <wp:inline distT="0" distB="0" distL="0" distR="0" wp14:anchorId="48FB7840" wp14:editId="236455FE">
            <wp:extent cx="6011601" cy="72243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331" cy="723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CC04B" w14:textId="56169E85" w:rsidR="004E656F" w:rsidRDefault="004E656F" w:rsidP="00FD082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CC38CC" w14:textId="01ABB3D8" w:rsidR="00BE3030" w:rsidRDefault="00BE3030" w:rsidP="00FD082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825041" w14:textId="5B43B8D4" w:rsidR="00BE3030" w:rsidRDefault="00BE3030" w:rsidP="00380D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079A0D" w14:textId="77777777" w:rsidR="00E45506" w:rsidRPr="00E45506" w:rsidRDefault="00E45506" w:rsidP="00FD0821">
      <w:pPr>
        <w:jc w:val="center"/>
        <w:rPr>
          <w:rFonts w:ascii="Times New Roman" w:hAnsi="Times New Roman" w:cs="Times New Roman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01688C3" w14:textId="31E908E9" w:rsidR="00BE3030" w:rsidRPr="00380D86" w:rsidRDefault="00380D86" w:rsidP="00FD0821">
      <w:pPr>
        <w:jc w:val="center"/>
        <w:rPr>
          <w:rFonts w:ascii="Times New Roman" w:hAnsi="Times New Roman" w:cs="Times New Roman"/>
          <w:b/>
          <w:color w:val="F7CAAC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80D86">
        <w:rPr>
          <w:rFonts w:ascii="Times New Roman" w:hAnsi="Times New Roman" w:cs="Times New Roman"/>
          <w:b/>
          <w:color w:val="F7CAAC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ПОДГОТОВИТЕЛЬНЫЙ ЭТАП</w:t>
      </w:r>
    </w:p>
    <w:p w14:paraId="6A7B36C0" w14:textId="13F0654E" w:rsidR="00BE3030" w:rsidRDefault="00BE3030" w:rsidP="00FD082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B6A681" w14:textId="77777777" w:rsidR="00E45506" w:rsidRPr="00E45506" w:rsidRDefault="00E45506" w:rsidP="00E4550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Calibri" w:eastAsiaTheme="minorEastAsia" w:hAnsi="Calibri" w:cs="Calibri"/>
          <w:b/>
          <w:bCs/>
          <w:sz w:val="20"/>
          <w:szCs w:val="20"/>
          <w:lang w:eastAsia="ru-RU"/>
        </w:rPr>
      </w:pPr>
    </w:p>
    <w:p w14:paraId="491E7642" w14:textId="77777777" w:rsidR="00E45506" w:rsidRPr="00E45506" w:rsidRDefault="00E45506" w:rsidP="00E45506">
      <w:pPr>
        <w:widowControl w:val="0"/>
        <w:kinsoku w:val="0"/>
        <w:overflowPunct w:val="0"/>
        <w:autoSpaceDE w:val="0"/>
        <w:autoSpaceDN w:val="0"/>
        <w:adjustRightInd w:val="0"/>
        <w:spacing w:before="168" w:after="0" w:line="240" w:lineRule="auto"/>
        <w:ind w:left="1322"/>
        <w:rPr>
          <w:rFonts w:ascii="Calibri" w:eastAsiaTheme="minorEastAsia" w:hAnsi="Calibri" w:cs="Calibri"/>
          <w:b/>
          <w:bCs/>
          <w:color w:val="FF0000"/>
          <w:spacing w:val="-2"/>
          <w:sz w:val="36"/>
          <w:szCs w:val="36"/>
          <w:lang w:eastAsia="ru-RU"/>
        </w:rPr>
      </w:pPr>
      <w:r w:rsidRPr="00E45506">
        <w:rPr>
          <w:rFonts w:ascii="Calibri" w:eastAsiaTheme="minorEastAsia" w:hAnsi="Calibri" w:cs="Calibri"/>
          <w:b/>
          <w:bCs/>
          <w:color w:val="FF0000"/>
          <w:spacing w:val="-2"/>
          <w:sz w:val="36"/>
          <w:szCs w:val="36"/>
          <w:lang w:eastAsia="ru-RU"/>
        </w:rPr>
        <w:t>Педагоги:</w:t>
      </w:r>
    </w:p>
    <w:p w14:paraId="30ABA230" w14:textId="77777777" w:rsidR="00E45506" w:rsidRPr="00E45506" w:rsidRDefault="00E45506" w:rsidP="00E45506">
      <w:pPr>
        <w:widowControl w:val="0"/>
        <w:numPr>
          <w:ilvl w:val="0"/>
          <w:numId w:val="1"/>
        </w:numPr>
        <w:tabs>
          <w:tab w:val="left" w:pos="2042"/>
        </w:tabs>
        <w:kinsoku w:val="0"/>
        <w:overflowPunct w:val="0"/>
        <w:autoSpaceDE w:val="0"/>
        <w:autoSpaceDN w:val="0"/>
        <w:adjustRightInd w:val="0"/>
        <w:spacing w:before="65" w:after="0" w:line="276" w:lineRule="auto"/>
        <w:ind w:right="2472"/>
        <w:rPr>
          <w:rFonts w:ascii="Wingdings" w:eastAsiaTheme="minorEastAsia" w:hAnsi="Wingdings" w:cs="Wingdings"/>
          <w:color w:val="12421A"/>
          <w:sz w:val="32"/>
          <w:szCs w:val="32"/>
          <w:lang w:eastAsia="ru-RU"/>
        </w:rPr>
      </w:pPr>
      <w:r w:rsidRPr="00E45506">
        <w:rPr>
          <w:rFonts w:ascii="Calibri" w:eastAsiaTheme="minorEastAsia" w:hAnsi="Calibri" w:cs="Calibri"/>
          <w:b/>
          <w:bCs/>
          <w:color w:val="12421A"/>
          <w:sz w:val="32"/>
          <w:szCs w:val="32"/>
          <w:lang w:eastAsia="ru-RU"/>
        </w:rPr>
        <w:t>Подборка</w:t>
      </w:r>
      <w:r w:rsidRPr="00E45506">
        <w:rPr>
          <w:rFonts w:ascii="Calibri" w:eastAsiaTheme="minorEastAsia" w:hAnsi="Calibri" w:cs="Calibri"/>
          <w:b/>
          <w:bCs/>
          <w:color w:val="12421A"/>
          <w:spacing w:val="-12"/>
          <w:sz w:val="32"/>
          <w:szCs w:val="32"/>
          <w:lang w:eastAsia="ru-RU"/>
        </w:rPr>
        <w:t xml:space="preserve"> </w:t>
      </w:r>
      <w:r w:rsidRPr="00E45506">
        <w:rPr>
          <w:rFonts w:ascii="Calibri" w:eastAsiaTheme="minorEastAsia" w:hAnsi="Calibri" w:cs="Calibri"/>
          <w:b/>
          <w:bCs/>
          <w:color w:val="12421A"/>
          <w:sz w:val="32"/>
          <w:szCs w:val="32"/>
          <w:lang w:eastAsia="ru-RU"/>
        </w:rPr>
        <w:t>методической,</w:t>
      </w:r>
      <w:r w:rsidRPr="00E45506">
        <w:rPr>
          <w:rFonts w:ascii="Calibri" w:eastAsiaTheme="minorEastAsia" w:hAnsi="Calibri" w:cs="Calibri"/>
          <w:b/>
          <w:bCs/>
          <w:color w:val="12421A"/>
          <w:spacing w:val="-13"/>
          <w:sz w:val="32"/>
          <w:szCs w:val="32"/>
          <w:lang w:eastAsia="ru-RU"/>
        </w:rPr>
        <w:t xml:space="preserve"> </w:t>
      </w:r>
      <w:r w:rsidRPr="00E45506">
        <w:rPr>
          <w:rFonts w:ascii="Calibri" w:eastAsiaTheme="minorEastAsia" w:hAnsi="Calibri" w:cs="Calibri"/>
          <w:b/>
          <w:bCs/>
          <w:color w:val="12421A"/>
          <w:sz w:val="32"/>
          <w:szCs w:val="32"/>
          <w:lang w:eastAsia="ru-RU"/>
        </w:rPr>
        <w:t>научно-популярной</w:t>
      </w:r>
      <w:r w:rsidRPr="00E45506">
        <w:rPr>
          <w:rFonts w:ascii="Calibri" w:eastAsiaTheme="minorEastAsia" w:hAnsi="Calibri" w:cs="Calibri"/>
          <w:b/>
          <w:bCs/>
          <w:color w:val="12421A"/>
          <w:spacing w:val="-12"/>
          <w:sz w:val="32"/>
          <w:szCs w:val="32"/>
          <w:lang w:eastAsia="ru-RU"/>
        </w:rPr>
        <w:t xml:space="preserve"> </w:t>
      </w:r>
      <w:r w:rsidRPr="00E45506">
        <w:rPr>
          <w:rFonts w:ascii="Calibri" w:eastAsiaTheme="minorEastAsia" w:hAnsi="Calibri" w:cs="Calibri"/>
          <w:b/>
          <w:bCs/>
          <w:color w:val="12421A"/>
          <w:sz w:val="32"/>
          <w:szCs w:val="32"/>
          <w:lang w:eastAsia="ru-RU"/>
        </w:rPr>
        <w:t>и художественной литературы.</w:t>
      </w:r>
    </w:p>
    <w:p w14:paraId="4379C79B" w14:textId="77777777" w:rsidR="00E45506" w:rsidRPr="00E45506" w:rsidRDefault="00E45506" w:rsidP="00E45506">
      <w:pPr>
        <w:widowControl w:val="0"/>
        <w:numPr>
          <w:ilvl w:val="0"/>
          <w:numId w:val="1"/>
        </w:numPr>
        <w:tabs>
          <w:tab w:val="left" w:pos="2042"/>
        </w:tabs>
        <w:kinsoku w:val="0"/>
        <w:overflowPunct w:val="0"/>
        <w:autoSpaceDE w:val="0"/>
        <w:autoSpaceDN w:val="0"/>
        <w:adjustRightInd w:val="0"/>
        <w:spacing w:before="1" w:after="0" w:line="276" w:lineRule="auto"/>
        <w:ind w:right="587"/>
        <w:rPr>
          <w:rFonts w:ascii="Wingdings" w:eastAsiaTheme="minorEastAsia" w:hAnsi="Wingdings" w:cs="Wingdings"/>
          <w:color w:val="12421A"/>
          <w:sz w:val="32"/>
          <w:szCs w:val="32"/>
          <w:lang w:eastAsia="ru-RU"/>
        </w:rPr>
      </w:pPr>
      <w:r w:rsidRPr="00E45506">
        <w:rPr>
          <w:rFonts w:ascii="Calibri" w:eastAsiaTheme="minorEastAsia" w:hAnsi="Calibri" w:cs="Calibri"/>
          <w:b/>
          <w:bCs/>
          <w:color w:val="12421A"/>
          <w:sz w:val="32"/>
          <w:szCs w:val="32"/>
          <w:lang w:eastAsia="ru-RU"/>
        </w:rPr>
        <w:t>Подборка иллюстративного</w:t>
      </w:r>
      <w:r w:rsidRPr="00E45506">
        <w:rPr>
          <w:rFonts w:ascii="Calibri" w:eastAsiaTheme="minorEastAsia" w:hAnsi="Calibri" w:cs="Calibri"/>
          <w:b/>
          <w:bCs/>
          <w:color w:val="12421A"/>
          <w:spacing w:val="-8"/>
          <w:sz w:val="32"/>
          <w:szCs w:val="32"/>
          <w:lang w:eastAsia="ru-RU"/>
        </w:rPr>
        <w:t xml:space="preserve"> </w:t>
      </w:r>
      <w:r w:rsidRPr="00E45506">
        <w:rPr>
          <w:rFonts w:ascii="Calibri" w:eastAsiaTheme="minorEastAsia" w:hAnsi="Calibri" w:cs="Calibri"/>
          <w:b/>
          <w:bCs/>
          <w:color w:val="12421A"/>
          <w:sz w:val="32"/>
          <w:szCs w:val="32"/>
          <w:lang w:eastAsia="ru-RU"/>
        </w:rPr>
        <w:t>и</w:t>
      </w:r>
      <w:r w:rsidRPr="00E45506">
        <w:rPr>
          <w:rFonts w:ascii="Calibri" w:eastAsiaTheme="minorEastAsia" w:hAnsi="Calibri" w:cs="Calibri"/>
          <w:b/>
          <w:bCs/>
          <w:color w:val="12421A"/>
          <w:spacing w:val="-8"/>
          <w:sz w:val="32"/>
          <w:szCs w:val="32"/>
          <w:lang w:eastAsia="ru-RU"/>
        </w:rPr>
        <w:t xml:space="preserve"> </w:t>
      </w:r>
      <w:r w:rsidRPr="00E45506">
        <w:rPr>
          <w:rFonts w:ascii="Calibri" w:eastAsiaTheme="minorEastAsia" w:hAnsi="Calibri" w:cs="Calibri"/>
          <w:b/>
          <w:bCs/>
          <w:color w:val="12421A"/>
          <w:sz w:val="32"/>
          <w:szCs w:val="32"/>
          <w:lang w:eastAsia="ru-RU"/>
        </w:rPr>
        <w:t>музыкального</w:t>
      </w:r>
      <w:r w:rsidRPr="00E45506">
        <w:rPr>
          <w:rFonts w:ascii="Calibri" w:eastAsiaTheme="minorEastAsia" w:hAnsi="Calibri" w:cs="Calibri"/>
          <w:b/>
          <w:bCs/>
          <w:color w:val="12421A"/>
          <w:spacing w:val="-8"/>
          <w:sz w:val="32"/>
          <w:szCs w:val="32"/>
          <w:lang w:eastAsia="ru-RU"/>
        </w:rPr>
        <w:t xml:space="preserve"> </w:t>
      </w:r>
      <w:r w:rsidRPr="00E45506">
        <w:rPr>
          <w:rFonts w:ascii="Calibri" w:eastAsiaTheme="minorEastAsia" w:hAnsi="Calibri" w:cs="Calibri"/>
          <w:b/>
          <w:bCs/>
          <w:color w:val="12421A"/>
          <w:sz w:val="32"/>
          <w:szCs w:val="32"/>
          <w:lang w:eastAsia="ru-RU"/>
        </w:rPr>
        <w:t>материала,</w:t>
      </w:r>
      <w:r w:rsidRPr="00E45506">
        <w:rPr>
          <w:rFonts w:ascii="Calibri" w:eastAsiaTheme="minorEastAsia" w:hAnsi="Calibri" w:cs="Calibri"/>
          <w:b/>
          <w:bCs/>
          <w:color w:val="12421A"/>
          <w:spacing w:val="-8"/>
          <w:sz w:val="32"/>
          <w:szCs w:val="32"/>
          <w:lang w:eastAsia="ru-RU"/>
        </w:rPr>
        <w:t xml:space="preserve"> </w:t>
      </w:r>
      <w:r w:rsidRPr="00E45506">
        <w:rPr>
          <w:rFonts w:ascii="Calibri" w:eastAsiaTheme="minorEastAsia" w:hAnsi="Calibri" w:cs="Calibri"/>
          <w:b/>
          <w:bCs/>
          <w:color w:val="12421A"/>
          <w:sz w:val="32"/>
          <w:szCs w:val="32"/>
          <w:lang w:eastAsia="ru-RU"/>
        </w:rPr>
        <w:t>атрибутов</w:t>
      </w:r>
      <w:r w:rsidRPr="00E45506">
        <w:rPr>
          <w:rFonts w:ascii="Calibri" w:eastAsiaTheme="minorEastAsia" w:hAnsi="Calibri" w:cs="Calibri"/>
          <w:b/>
          <w:bCs/>
          <w:color w:val="12421A"/>
          <w:spacing w:val="-8"/>
          <w:sz w:val="32"/>
          <w:szCs w:val="32"/>
          <w:lang w:eastAsia="ru-RU"/>
        </w:rPr>
        <w:t xml:space="preserve"> </w:t>
      </w:r>
      <w:r w:rsidRPr="00E45506">
        <w:rPr>
          <w:rFonts w:ascii="Calibri" w:eastAsiaTheme="minorEastAsia" w:hAnsi="Calibri" w:cs="Calibri"/>
          <w:b/>
          <w:bCs/>
          <w:color w:val="12421A"/>
          <w:sz w:val="32"/>
          <w:szCs w:val="32"/>
          <w:lang w:eastAsia="ru-RU"/>
        </w:rPr>
        <w:t>для хороводов и хороводных игр.</w:t>
      </w:r>
    </w:p>
    <w:p w14:paraId="31EB59AE" w14:textId="77777777" w:rsidR="00E45506" w:rsidRPr="00E45506" w:rsidRDefault="00E45506" w:rsidP="00E45506">
      <w:pPr>
        <w:widowControl w:val="0"/>
        <w:numPr>
          <w:ilvl w:val="0"/>
          <w:numId w:val="1"/>
        </w:numPr>
        <w:tabs>
          <w:tab w:val="left" w:pos="2114"/>
        </w:tabs>
        <w:kinsoku w:val="0"/>
        <w:overflowPunct w:val="0"/>
        <w:autoSpaceDE w:val="0"/>
        <w:autoSpaceDN w:val="0"/>
        <w:adjustRightInd w:val="0"/>
        <w:spacing w:before="58" w:after="0" w:line="240" w:lineRule="auto"/>
        <w:ind w:left="2114" w:hanging="432"/>
        <w:rPr>
          <w:rFonts w:ascii="Wingdings" w:eastAsiaTheme="minorEastAsia" w:hAnsi="Wingdings" w:cs="Wingdings"/>
          <w:color w:val="12421A"/>
          <w:spacing w:val="-2"/>
          <w:sz w:val="32"/>
          <w:szCs w:val="32"/>
          <w:lang w:eastAsia="ru-RU"/>
        </w:rPr>
      </w:pPr>
      <w:r w:rsidRPr="00E45506">
        <w:rPr>
          <w:rFonts w:ascii="Calibri" w:eastAsiaTheme="minorEastAsia" w:hAnsi="Calibri" w:cs="Calibri"/>
          <w:b/>
          <w:bCs/>
          <w:color w:val="12421A"/>
          <w:sz w:val="32"/>
          <w:szCs w:val="32"/>
          <w:lang w:eastAsia="ru-RU"/>
        </w:rPr>
        <w:t>Беседа</w:t>
      </w:r>
      <w:r w:rsidRPr="00E45506">
        <w:rPr>
          <w:rFonts w:ascii="Calibri" w:eastAsiaTheme="minorEastAsia" w:hAnsi="Calibri" w:cs="Calibri"/>
          <w:b/>
          <w:bCs/>
          <w:color w:val="12421A"/>
          <w:spacing w:val="-8"/>
          <w:sz w:val="32"/>
          <w:szCs w:val="32"/>
          <w:lang w:eastAsia="ru-RU"/>
        </w:rPr>
        <w:t xml:space="preserve"> </w:t>
      </w:r>
      <w:r w:rsidRPr="00E45506">
        <w:rPr>
          <w:rFonts w:ascii="Calibri" w:eastAsiaTheme="minorEastAsia" w:hAnsi="Calibri" w:cs="Calibri"/>
          <w:b/>
          <w:bCs/>
          <w:color w:val="12421A"/>
          <w:sz w:val="32"/>
          <w:szCs w:val="32"/>
          <w:lang w:eastAsia="ru-RU"/>
        </w:rPr>
        <w:t>с</w:t>
      </w:r>
      <w:r w:rsidRPr="00E45506">
        <w:rPr>
          <w:rFonts w:ascii="Calibri" w:eastAsiaTheme="minorEastAsia" w:hAnsi="Calibri" w:cs="Calibri"/>
          <w:b/>
          <w:bCs/>
          <w:color w:val="12421A"/>
          <w:spacing w:val="-7"/>
          <w:sz w:val="32"/>
          <w:szCs w:val="32"/>
          <w:lang w:eastAsia="ru-RU"/>
        </w:rPr>
        <w:t xml:space="preserve"> </w:t>
      </w:r>
      <w:r w:rsidRPr="00E45506">
        <w:rPr>
          <w:rFonts w:ascii="Calibri" w:eastAsiaTheme="minorEastAsia" w:hAnsi="Calibri" w:cs="Calibri"/>
          <w:b/>
          <w:bCs/>
          <w:color w:val="12421A"/>
          <w:spacing w:val="-2"/>
          <w:sz w:val="32"/>
          <w:szCs w:val="32"/>
          <w:lang w:eastAsia="ru-RU"/>
        </w:rPr>
        <w:t>детьми о народных костюмах, быте.</w:t>
      </w:r>
    </w:p>
    <w:p w14:paraId="75AAE88A" w14:textId="77777777" w:rsidR="00E45506" w:rsidRPr="00E45506" w:rsidRDefault="00E45506" w:rsidP="00E45506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Calibri" w:eastAsiaTheme="minorEastAsia" w:hAnsi="Calibri" w:cs="Calibri"/>
          <w:b/>
          <w:bCs/>
          <w:sz w:val="42"/>
          <w:szCs w:val="42"/>
          <w:lang w:eastAsia="ru-RU"/>
        </w:rPr>
      </w:pPr>
    </w:p>
    <w:p w14:paraId="38A7DCC9" w14:textId="77777777" w:rsidR="00E45506" w:rsidRPr="00E45506" w:rsidRDefault="00E45506" w:rsidP="00E45506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ind w:left="1322"/>
        <w:rPr>
          <w:rFonts w:ascii="Calibri" w:eastAsiaTheme="minorEastAsia" w:hAnsi="Calibri" w:cs="Calibri"/>
          <w:b/>
          <w:bCs/>
          <w:color w:val="FF0000"/>
          <w:spacing w:val="-2"/>
          <w:sz w:val="32"/>
          <w:szCs w:val="32"/>
          <w:lang w:eastAsia="ru-RU"/>
        </w:rPr>
      </w:pPr>
      <w:r w:rsidRPr="00E45506">
        <w:rPr>
          <w:rFonts w:ascii="Calibri" w:eastAsiaTheme="minorEastAsia" w:hAnsi="Calibri" w:cs="Calibri"/>
          <w:b/>
          <w:bCs/>
          <w:color w:val="FF0000"/>
          <w:spacing w:val="-2"/>
          <w:sz w:val="32"/>
          <w:szCs w:val="32"/>
          <w:lang w:eastAsia="ru-RU"/>
        </w:rPr>
        <w:t>Родители:</w:t>
      </w:r>
    </w:p>
    <w:p w14:paraId="1ACDDF2B" w14:textId="77777777" w:rsidR="00E45506" w:rsidRPr="00E45506" w:rsidRDefault="00E45506" w:rsidP="00E45506">
      <w:pPr>
        <w:widowControl w:val="0"/>
        <w:numPr>
          <w:ilvl w:val="0"/>
          <w:numId w:val="1"/>
        </w:numPr>
        <w:tabs>
          <w:tab w:val="left" w:pos="2042"/>
        </w:tabs>
        <w:kinsoku w:val="0"/>
        <w:overflowPunct w:val="0"/>
        <w:autoSpaceDE w:val="0"/>
        <w:autoSpaceDN w:val="0"/>
        <w:adjustRightInd w:val="0"/>
        <w:spacing w:before="58" w:after="0" w:line="240" w:lineRule="auto"/>
        <w:rPr>
          <w:rFonts w:ascii="Wingdings" w:eastAsiaTheme="minorEastAsia" w:hAnsi="Wingdings" w:cs="Wingdings"/>
          <w:color w:val="003300"/>
          <w:spacing w:val="-2"/>
          <w:sz w:val="32"/>
          <w:szCs w:val="32"/>
          <w:lang w:eastAsia="ru-RU"/>
        </w:rPr>
      </w:pPr>
      <w:r w:rsidRPr="00E45506">
        <w:rPr>
          <w:rFonts w:ascii="Calibri" w:eastAsiaTheme="minorEastAsia" w:hAnsi="Calibri" w:cs="Calibri"/>
          <w:b/>
          <w:bCs/>
          <w:color w:val="12421A"/>
          <w:sz w:val="32"/>
          <w:szCs w:val="32"/>
          <w:lang w:eastAsia="ru-RU"/>
        </w:rPr>
        <w:t>Совместная</w:t>
      </w:r>
      <w:r w:rsidRPr="00E45506">
        <w:rPr>
          <w:rFonts w:ascii="Calibri" w:eastAsiaTheme="minorEastAsia" w:hAnsi="Calibri" w:cs="Calibri"/>
          <w:b/>
          <w:bCs/>
          <w:color w:val="12421A"/>
          <w:spacing w:val="-11"/>
          <w:sz w:val="32"/>
          <w:szCs w:val="32"/>
          <w:lang w:eastAsia="ru-RU"/>
        </w:rPr>
        <w:t xml:space="preserve"> </w:t>
      </w:r>
      <w:r w:rsidRPr="00E45506">
        <w:rPr>
          <w:rFonts w:ascii="Calibri" w:eastAsiaTheme="minorEastAsia" w:hAnsi="Calibri" w:cs="Calibri"/>
          <w:b/>
          <w:bCs/>
          <w:color w:val="12421A"/>
          <w:sz w:val="32"/>
          <w:szCs w:val="32"/>
          <w:lang w:eastAsia="ru-RU"/>
        </w:rPr>
        <w:t>работа</w:t>
      </w:r>
      <w:r w:rsidRPr="00E45506">
        <w:rPr>
          <w:rFonts w:ascii="Calibri" w:eastAsiaTheme="minorEastAsia" w:hAnsi="Calibri" w:cs="Calibri"/>
          <w:b/>
          <w:bCs/>
          <w:color w:val="12421A"/>
          <w:spacing w:val="-11"/>
          <w:sz w:val="32"/>
          <w:szCs w:val="32"/>
          <w:lang w:eastAsia="ru-RU"/>
        </w:rPr>
        <w:t xml:space="preserve"> </w:t>
      </w:r>
      <w:r w:rsidRPr="00E45506">
        <w:rPr>
          <w:rFonts w:ascii="Calibri" w:eastAsiaTheme="minorEastAsia" w:hAnsi="Calibri" w:cs="Calibri"/>
          <w:b/>
          <w:bCs/>
          <w:color w:val="12421A"/>
          <w:sz w:val="32"/>
          <w:szCs w:val="32"/>
          <w:lang w:eastAsia="ru-RU"/>
        </w:rPr>
        <w:t>родителей</w:t>
      </w:r>
      <w:r w:rsidRPr="00E45506">
        <w:rPr>
          <w:rFonts w:ascii="Calibri" w:eastAsiaTheme="minorEastAsia" w:hAnsi="Calibri" w:cs="Calibri"/>
          <w:b/>
          <w:bCs/>
          <w:color w:val="12421A"/>
          <w:spacing w:val="-10"/>
          <w:sz w:val="32"/>
          <w:szCs w:val="32"/>
          <w:lang w:eastAsia="ru-RU"/>
        </w:rPr>
        <w:t xml:space="preserve"> </w:t>
      </w:r>
      <w:r w:rsidRPr="00E45506">
        <w:rPr>
          <w:rFonts w:ascii="Calibri" w:eastAsiaTheme="minorEastAsia" w:hAnsi="Calibri" w:cs="Calibri"/>
          <w:b/>
          <w:bCs/>
          <w:color w:val="12421A"/>
          <w:sz w:val="32"/>
          <w:szCs w:val="32"/>
          <w:lang w:eastAsia="ru-RU"/>
        </w:rPr>
        <w:t>с</w:t>
      </w:r>
      <w:r w:rsidRPr="00E45506">
        <w:rPr>
          <w:rFonts w:ascii="Calibri" w:eastAsiaTheme="minorEastAsia" w:hAnsi="Calibri" w:cs="Calibri"/>
          <w:b/>
          <w:bCs/>
          <w:color w:val="12421A"/>
          <w:spacing w:val="-12"/>
          <w:sz w:val="32"/>
          <w:szCs w:val="32"/>
          <w:lang w:eastAsia="ru-RU"/>
        </w:rPr>
        <w:t xml:space="preserve"> </w:t>
      </w:r>
      <w:r w:rsidRPr="00E45506">
        <w:rPr>
          <w:rFonts w:ascii="Calibri" w:eastAsiaTheme="minorEastAsia" w:hAnsi="Calibri" w:cs="Calibri"/>
          <w:b/>
          <w:bCs/>
          <w:color w:val="12421A"/>
          <w:sz w:val="32"/>
          <w:szCs w:val="32"/>
          <w:lang w:eastAsia="ru-RU"/>
        </w:rPr>
        <w:t>детьми</w:t>
      </w:r>
      <w:r w:rsidRPr="00E45506">
        <w:rPr>
          <w:rFonts w:ascii="Calibri" w:eastAsiaTheme="minorEastAsia" w:hAnsi="Calibri" w:cs="Calibri"/>
          <w:b/>
          <w:bCs/>
          <w:color w:val="12421A"/>
          <w:spacing w:val="-10"/>
          <w:sz w:val="32"/>
          <w:szCs w:val="32"/>
          <w:lang w:eastAsia="ru-RU"/>
        </w:rPr>
        <w:t xml:space="preserve"> </w:t>
      </w:r>
      <w:r w:rsidRPr="00E45506">
        <w:rPr>
          <w:rFonts w:ascii="Calibri" w:eastAsiaTheme="minorEastAsia" w:hAnsi="Calibri" w:cs="Calibri"/>
          <w:b/>
          <w:bCs/>
          <w:color w:val="12421A"/>
          <w:sz w:val="32"/>
          <w:szCs w:val="32"/>
          <w:lang w:eastAsia="ru-RU"/>
        </w:rPr>
        <w:t>по</w:t>
      </w:r>
      <w:r w:rsidRPr="00E45506">
        <w:rPr>
          <w:rFonts w:ascii="Calibri" w:eastAsiaTheme="minorEastAsia" w:hAnsi="Calibri" w:cs="Calibri"/>
          <w:b/>
          <w:bCs/>
          <w:color w:val="12421A"/>
          <w:spacing w:val="-12"/>
          <w:sz w:val="32"/>
          <w:szCs w:val="32"/>
          <w:lang w:eastAsia="ru-RU"/>
        </w:rPr>
        <w:t xml:space="preserve"> </w:t>
      </w:r>
      <w:r w:rsidRPr="00E45506">
        <w:rPr>
          <w:rFonts w:ascii="Calibri" w:eastAsiaTheme="minorEastAsia" w:hAnsi="Calibri" w:cs="Calibri"/>
          <w:b/>
          <w:bCs/>
          <w:color w:val="12421A"/>
          <w:spacing w:val="-2"/>
          <w:sz w:val="32"/>
          <w:szCs w:val="32"/>
          <w:lang w:eastAsia="ru-RU"/>
        </w:rPr>
        <w:t>выбору</w:t>
      </w:r>
    </w:p>
    <w:p w14:paraId="66F7276C" w14:textId="77777777" w:rsidR="00E45506" w:rsidRPr="00E45506" w:rsidRDefault="00E45506" w:rsidP="00E45506">
      <w:pPr>
        <w:widowControl w:val="0"/>
        <w:kinsoku w:val="0"/>
        <w:overflowPunct w:val="0"/>
        <w:autoSpaceDE w:val="0"/>
        <w:autoSpaceDN w:val="0"/>
        <w:adjustRightInd w:val="0"/>
        <w:spacing w:before="58" w:after="0" w:line="276" w:lineRule="auto"/>
        <w:ind w:left="2042"/>
        <w:rPr>
          <w:rFonts w:ascii="Calibri" w:eastAsiaTheme="minorEastAsia" w:hAnsi="Calibri" w:cs="Calibri"/>
          <w:b/>
          <w:bCs/>
          <w:color w:val="003300"/>
          <w:spacing w:val="-2"/>
          <w:sz w:val="32"/>
          <w:szCs w:val="32"/>
          <w:lang w:eastAsia="ru-RU"/>
        </w:rPr>
      </w:pPr>
      <w:r w:rsidRPr="00E45506">
        <w:rPr>
          <w:rFonts w:ascii="Calibri" w:eastAsiaTheme="minorEastAsia" w:hAnsi="Calibri" w:cs="Calibri"/>
          <w:b/>
          <w:bCs/>
          <w:color w:val="12421A"/>
          <w:sz w:val="32"/>
          <w:szCs w:val="32"/>
          <w:lang w:eastAsia="ru-RU"/>
        </w:rPr>
        <w:t>хороводной</w:t>
      </w:r>
      <w:r w:rsidRPr="00E45506">
        <w:rPr>
          <w:rFonts w:ascii="Calibri" w:eastAsiaTheme="minorEastAsia" w:hAnsi="Calibri" w:cs="Calibri"/>
          <w:b/>
          <w:bCs/>
          <w:color w:val="12421A"/>
          <w:spacing w:val="-7"/>
          <w:sz w:val="32"/>
          <w:szCs w:val="32"/>
          <w:lang w:eastAsia="ru-RU"/>
        </w:rPr>
        <w:t xml:space="preserve"> </w:t>
      </w:r>
      <w:r w:rsidRPr="00E45506">
        <w:rPr>
          <w:rFonts w:ascii="Calibri" w:eastAsiaTheme="minorEastAsia" w:hAnsi="Calibri" w:cs="Calibri"/>
          <w:b/>
          <w:bCs/>
          <w:color w:val="12421A"/>
          <w:sz w:val="32"/>
          <w:szCs w:val="32"/>
          <w:lang w:eastAsia="ru-RU"/>
        </w:rPr>
        <w:t>игры,</w:t>
      </w:r>
      <w:r w:rsidRPr="00E45506">
        <w:rPr>
          <w:rFonts w:ascii="Calibri" w:eastAsiaTheme="minorEastAsia" w:hAnsi="Calibri" w:cs="Calibri"/>
          <w:b/>
          <w:bCs/>
          <w:color w:val="12421A"/>
          <w:spacing w:val="-8"/>
          <w:sz w:val="32"/>
          <w:szCs w:val="32"/>
          <w:lang w:eastAsia="ru-RU"/>
        </w:rPr>
        <w:t xml:space="preserve"> </w:t>
      </w:r>
      <w:r w:rsidRPr="00E45506">
        <w:rPr>
          <w:rFonts w:ascii="Calibri" w:eastAsiaTheme="minorEastAsia" w:hAnsi="Calibri" w:cs="Calibri"/>
          <w:b/>
          <w:bCs/>
          <w:color w:val="12421A"/>
          <w:sz w:val="32"/>
          <w:szCs w:val="32"/>
          <w:lang w:eastAsia="ru-RU"/>
        </w:rPr>
        <w:t>участие</w:t>
      </w:r>
      <w:r w:rsidRPr="00E45506">
        <w:rPr>
          <w:rFonts w:ascii="Calibri" w:eastAsiaTheme="minorEastAsia" w:hAnsi="Calibri" w:cs="Calibri"/>
          <w:b/>
          <w:bCs/>
          <w:color w:val="12421A"/>
          <w:spacing w:val="-5"/>
          <w:sz w:val="32"/>
          <w:szCs w:val="32"/>
          <w:lang w:eastAsia="ru-RU"/>
        </w:rPr>
        <w:t xml:space="preserve"> </w:t>
      </w:r>
      <w:r w:rsidRPr="00E45506">
        <w:rPr>
          <w:rFonts w:ascii="Calibri" w:eastAsiaTheme="minorEastAsia" w:hAnsi="Calibri" w:cs="Calibri"/>
          <w:b/>
          <w:bCs/>
          <w:color w:val="12421A"/>
          <w:sz w:val="32"/>
          <w:szCs w:val="32"/>
          <w:lang w:eastAsia="ru-RU"/>
        </w:rPr>
        <w:t>в</w:t>
      </w:r>
      <w:r w:rsidRPr="00E45506">
        <w:rPr>
          <w:rFonts w:ascii="Calibri" w:eastAsiaTheme="minorEastAsia" w:hAnsi="Calibri" w:cs="Calibri"/>
          <w:b/>
          <w:bCs/>
          <w:color w:val="12421A"/>
          <w:spacing w:val="-7"/>
          <w:sz w:val="32"/>
          <w:szCs w:val="32"/>
          <w:lang w:eastAsia="ru-RU"/>
        </w:rPr>
        <w:t xml:space="preserve"> </w:t>
      </w:r>
      <w:r w:rsidRPr="00E45506">
        <w:rPr>
          <w:rFonts w:ascii="Calibri" w:eastAsiaTheme="minorEastAsia" w:hAnsi="Calibri" w:cs="Calibri"/>
          <w:b/>
          <w:bCs/>
          <w:color w:val="12421A"/>
          <w:sz w:val="32"/>
          <w:szCs w:val="32"/>
          <w:lang w:eastAsia="ru-RU"/>
        </w:rPr>
        <w:t>фестивале «Кокошник – девичья краса</w:t>
      </w:r>
      <w:r w:rsidRPr="00E45506">
        <w:rPr>
          <w:rFonts w:ascii="Calibri" w:eastAsiaTheme="minorEastAsia" w:hAnsi="Calibri" w:cs="Calibri"/>
          <w:b/>
          <w:bCs/>
          <w:color w:val="003300"/>
          <w:spacing w:val="-2"/>
          <w:sz w:val="32"/>
          <w:szCs w:val="32"/>
          <w:lang w:eastAsia="ru-RU"/>
        </w:rPr>
        <w:t>».</w:t>
      </w:r>
    </w:p>
    <w:p w14:paraId="32B039EB" w14:textId="77777777" w:rsidR="00E45506" w:rsidRPr="00E45506" w:rsidRDefault="00E45506" w:rsidP="00E4550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Calibri" w:eastAsiaTheme="minorEastAsia" w:hAnsi="Calibri" w:cs="Calibri"/>
          <w:b/>
          <w:bCs/>
          <w:sz w:val="32"/>
          <w:szCs w:val="32"/>
          <w:lang w:eastAsia="ru-RU"/>
        </w:rPr>
      </w:pPr>
    </w:p>
    <w:p w14:paraId="0B40BA44" w14:textId="77777777" w:rsidR="00E45506" w:rsidRPr="00E45506" w:rsidRDefault="00E45506" w:rsidP="00E4550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322"/>
        <w:rPr>
          <w:rFonts w:ascii="Calibri" w:eastAsiaTheme="minorEastAsia" w:hAnsi="Calibri" w:cs="Calibri"/>
          <w:b/>
          <w:bCs/>
          <w:color w:val="FF0000"/>
          <w:spacing w:val="-2"/>
          <w:sz w:val="32"/>
          <w:szCs w:val="32"/>
          <w:lang w:eastAsia="ru-RU"/>
        </w:rPr>
      </w:pPr>
      <w:r w:rsidRPr="00E45506">
        <w:rPr>
          <w:rFonts w:ascii="Calibri" w:eastAsiaTheme="minorEastAsia" w:hAnsi="Calibri" w:cs="Calibri"/>
          <w:b/>
          <w:bCs/>
          <w:color w:val="FF0000"/>
          <w:spacing w:val="-2"/>
          <w:sz w:val="32"/>
          <w:szCs w:val="32"/>
          <w:lang w:eastAsia="ru-RU"/>
        </w:rPr>
        <w:t>Дети:</w:t>
      </w:r>
    </w:p>
    <w:p w14:paraId="4D3687C9" w14:textId="3889922D" w:rsidR="00E45506" w:rsidRPr="00E45506" w:rsidRDefault="00E45506" w:rsidP="00E45506">
      <w:pPr>
        <w:widowControl w:val="0"/>
        <w:numPr>
          <w:ilvl w:val="0"/>
          <w:numId w:val="1"/>
        </w:numPr>
        <w:tabs>
          <w:tab w:val="left" w:pos="2042"/>
        </w:tabs>
        <w:kinsoku w:val="0"/>
        <w:overflowPunct w:val="0"/>
        <w:autoSpaceDE w:val="0"/>
        <w:autoSpaceDN w:val="0"/>
        <w:adjustRightInd w:val="0"/>
        <w:spacing w:before="58" w:after="0" w:line="276" w:lineRule="auto"/>
        <w:ind w:right="1156"/>
        <w:rPr>
          <w:rFonts w:ascii="Wingdings" w:eastAsiaTheme="minorEastAsia" w:hAnsi="Wingdings" w:cs="Wingdings"/>
          <w:color w:val="12421A"/>
          <w:sz w:val="32"/>
          <w:szCs w:val="32"/>
          <w:lang w:eastAsia="ru-RU"/>
        </w:rPr>
      </w:pPr>
      <w:r w:rsidRPr="00E45506">
        <w:rPr>
          <w:rFonts w:ascii="Calibri" w:eastAsiaTheme="minorEastAsia" w:hAnsi="Calibri" w:cs="Calibri"/>
          <w:b/>
          <w:bCs/>
          <w:color w:val="12421A"/>
          <w:sz w:val="32"/>
          <w:szCs w:val="32"/>
          <w:lang w:eastAsia="ru-RU"/>
        </w:rPr>
        <w:t>Совместная</w:t>
      </w:r>
      <w:r w:rsidRPr="00E45506">
        <w:rPr>
          <w:rFonts w:ascii="Calibri" w:eastAsiaTheme="minorEastAsia" w:hAnsi="Calibri" w:cs="Calibri"/>
          <w:b/>
          <w:bCs/>
          <w:color w:val="12421A"/>
          <w:spacing w:val="-7"/>
          <w:sz w:val="32"/>
          <w:szCs w:val="32"/>
          <w:lang w:eastAsia="ru-RU"/>
        </w:rPr>
        <w:t xml:space="preserve"> </w:t>
      </w:r>
      <w:r w:rsidRPr="00E45506">
        <w:rPr>
          <w:rFonts w:ascii="Calibri" w:eastAsiaTheme="minorEastAsia" w:hAnsi="Calibri" w:cs="Calibri"/>
          <w:b/>
          <w:bCs/>
          <w:color w:val="12421A"/>
          <w:sz w:val="32"/>
          <w:szCs w:val="32"/>
          <w:lang w:eastAsia="ru-RU"/>
        </w:rPr>
        <w:t>работа</w:t>
      </w:r>
      <w:r w:rsidRPr="00E45506">
        <w:rPr>
          <w:rFonts w:ascii="Calibri" w:eastAsiaTheme="minorEastAsia" w:hAnsi="Calibri" w:cs="Calibri"/>
          <w:b/>
          <w:bCs/>
          <w:color w:val="12421A"/>
          <w:spacing w:val="-7"/>
          <w:sz w:val="32"/>
          <w:szCs w:val="32"/>
          <w:lang w:eastAsia="ru-RU"/>
        </w:rPr>
        <w:t xml:space="preserve"> </w:t>
      </w:r>
      <w:r w:rsidRPr="00E45506">
        <w:rPr>
          <w:rFonts w:ascii="Calibri" w:eastAsiaTheme="minorEastAsia" w:hAnsi="Calibri" w:cs="Calibri"/>
          <w:b/>
          <w:bCs/>
          <w:color w:val="12421A"/>
          <w:sz w:val="32"/>
          <w:szCs w:val="32"/>
          <w:lang w:eastAsia="ru-RU"/>
        </w:rPr>
        <w:t>с</w:t>
      </w:r>
      <w:r w:rsidRPr="00E45506">
        <w:rPr>
          <w:rFonts w:ascii="Calibri" w:eastAsiaTheme="minorEastAsia" w:hAnsi="Calibri" w:cs="Calibri"/>
          <w:b/>
          <w:bCs/>
          <w:color w:val="12421A"/>
          <w:spacing w:val="-8"/>
          <w:sz w:val="32"/>
          <w:szCs w:val="32"/>
          <w:lang w:eastAsia="ru-RU"/>
        </w:rPr>
        <w:t xml:space="preserve"> </w:t>
      </w:r>
      <w:r w:rsidRPr="00E45506">
        <w:rPr>
          <w:rFonts w:ascii="Calibri" w:eastAsiaTheme="minorEastAsia" w:hAnsi="Calibri" w:cs="Calibri"/>
          <w:b/>
          <w:bCs/>
          <w:color w:val="12421A"/>
          <w:sz w:val="32"/>
          <w:szCs w:val="32"/>
          <w:lang w:eastAsia="ru-RU"/>
        </w:rPr>
        <w:t>родителями</w:t>
      </w:r>
      <w:r w:rsidRPr="00E45506">
        <w:rPr>
          <w:rFonts w:ascii="Calibri" w:eastAsiaTheme="minorEastAsia" w:hAnsi="Calibri" w:cs="Calibri"/>
          <w:b/>
          <w:bCs/>
          <w:color w:val="12421A"/>
          <w:spacing w:val="-6"/>
          <w:sz w:val="32"/>
          <w:szCs w:val="32"/>
          <w:lang w:eastAsia="ru-RU"/>
        </w:rPr>
        <w:t xml:space="preserve"> </w:t>
      </w:r>
      <w:r w:rsidRPr="00E45506">
        <w:rPr>
          <w:rFonts w:ascii="Calibri" w:eastAsiaTheme="minorEastAsia" w:hAnsi="Calibri" w:cs="Calibri"/>
          <w:b/>
          <w:bCs/>
          <w:color w:val="12421A"/>
          <w:sz w:val="32"/>
          <w:szCs w:val="32"/>
          <w:lang w:eastAsia="ru-RU"/>
        </w:rPr>
        <w:t>по</w:t>
      </w:r>
      <w:r w:rsidRPr="00E45506">
        <w:rPr>
          <w:rFonts w:ascii="Calibri" w:eastAsiaTheme="minorEastAsia" w:hAnsi="Calibri" w:cs="Calibri"/>
          <w:b/>
          <w:bCs/>
          <w:color w:val="12421A"/>
          <w:spacing w:val="-7"/>
          <w:sz w:val="32"/>
          <w:szCs w:val="32"/>
          <w:lang w:eastAsia="ru-RU"/>
        </w:rPr>
        <w:t xml:space="preserve"> </w:t>
      </w:r>
      <w:r w:rsidRPr="00E45506">
        <w:rPr>
          <w:rFonts w:ascii="Calibri" w:eastAsiaTheme="minorEastAsia" w:hAnsi="Calibri" w:cs="Calibri"/>
          <w:b/>
          <w:bCs/>
          <w:color w:val="12421A"/>
          <w:sz w:val="32"/>
          <w:szCs w:val="32"/>
          <w:lang w:eastAsia="ru-RU"/>
        </w:rPr>
        <w:t>сбору</w:t>
      </w:r>
      <w:r w:rsidRPr="00E45506">
        <w:rPr>
          <w:rFonts w:ascii="Calibri" w:eastAsiaTheme="minorEastAsia" w:hAnsi="Calibri" w:cs="Calibri"/>
          <w:b/>
          <w:bCs/>
          <w:color w:val="12421A"/>
          <w:spacing w:val="-7"/>
          <w:sz w:val="32"/>
          <w:szCs w:val="32"/>
          <w:lang w:eastAsia="ru-RU"/>
        </w:rPr>
        <w:t xml:space="preserve"> </w:t>
      </w:r>
      <w:r w:rsidRPr="00E45506">
        <w:rPr>
          <w:rFonts w:ascii="Calibri" w:eastAsiaTheme="minorEastAsia" w:hAnsi="Calibri" w:cs="Calibri"/>
          <w:b/>
          <w:bCs/>
          <w:color w:val="12421A"/>
          <w:sz w:val="32"/>
          <w:szCs w:val="32"/>
          <w:lang w:eastAsia="ru-RU"/>
        </w:rPr>
        <w:t>необходимой информации по теме проекта.</w:t>
      </w:r>
    </w:p>
    <w:p w14:paraId="10B9965A" w14:textId="77777777" w:rsidR="00E45506" w:rsidRPr="00E45506" w:rsidRDefault="00E45506" w:rsidP="00E45506">
      <w:pPr>
        <w:widowControl w:val="0"/>
        <w:tabs>
          <w:tab w:val="left" w:pos="2042"/>
        </w:tabs>
        <w:kinsoku w:val="0"/>
        <w:overflowPunct w:val="0"/>
        <w:autoSpaceDE w:val="0"/>
        <w:autoSpaceDN w:val="0"/>
        <w:adjustRightInd w:val="0"/>
        <w:spacing w:before="58" w:after="0" w:line="276" w:lineRule="auto"/>
        <w:ind w:left="2042" w:right="1156"/>
        <w:rPr>
          <w:rFonts w:ascii="Wingdings" w:eastAsiaTheme="minorEastAsia" w:hAnsi="Wingdings" w:cs="Wingdings"/>
          <w:color w:val="12421A"/>
          <w:sz w:val="32"/>
          <w:szCs w:val="32"/>
          <w:lang w:eastAsia="ru-RU"/>
        </w:rPr>
      </w:pPr>
    </w:p>
    <w:p w14:paraId="086B16FD" w14:textId="5240EC03" w:rsidR="00BE3030" w:rsidRDefault="00E45506" w:rsidP="00E4550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FAB1A2A" wp14:editId="7EF2C3B8">
            <wp:extent cx="4052283" cy="227647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602" cy="229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F7305" w14:textId="2421B354" w:rsidR="00BE3030" w:rsidRPr="00873636" w:rsidRDefault="00873636" w:rsidP="00FD0821">
      <w:pPr>
        <w:jc w:val="center"/>
        <w:rPr>
          <w:rFonts w:ascii="Times New Roman" w:hAnsi="Times New Roman" w:cs="Times New Roman"/>
          <w:b/>
          <w:color w:val="F7CAAC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7CAAC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МОДЕЛЬ ТРЕХ ВОПРОСОВ</w:t>
      </w:r>
    </w:p>
    <w:p w14:paraId="57586236" w14:textId="74BC8DDA" w:rsidR="00BE3030" w:rsidRDefault="00BE3030" w:rsidP="00FD082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580DBA" w14:textId="77777777" w:rsidR="00EA0BFE" w:rsidRPr="00EA0BFE" w:rsidRDefault="00EA0BFE" w:rsidP="00EA0BFE">
      <w:pPr>
        <w:widowControl w:val="0"/>
        <w:numPr>
          <w:ilvl w:val="0"/>
          <w:numId w:val="2"/>
        </w:numPr>
        <w:tabs>
          <w:tab w:val="left" w:pos="1682"/>
        </w:tabs>
        <w:kinsoku w:val="0"/>
        <w:overflowPunct w:val="0"/>
        <w:autoSpaceDE w:val="0"/>
        <w:autoSpaceDN w:val="0"/>
        <w:adjustRightInd w:val="0"/>
        <w:spacing w:before="27" w:after="0" w:line="240" w:lineRule="auto"/>
        <w:outlineLvl w:val="1"/>
        <w:rPr>
          <w:rFonts w:ascii="Calibri" w:eastAsiaTheme="minorEastAsia" w:hAnsi="Calibri" w:cs="Calibri"/>
          <w:b/>
          <w:bCs/>
          <w:i/>
          <w:iCs/>
          <w:color w:val="FF0000"/>
          <w:spacing w:val="-2"/>
          <w:sz w:val="36"/>
          <w:szCs w:val="36"/>
          <w:lang w:eastAsia="ru-RU"/>
        </w:rPr>
      </w:pPr>
      <w:r w:rsidRPr="00EA0BFE">
        <w:rPr>
          <w:rFonts w:ascii="Calibri" w:eastAsiaTheme="minorEastAsia" w:hAnsi="Calibri" w:cs="Calibri"/>
          <w:b/>
          <w:bCs/>
          <w:i/>
          <w:iCs/>
          <w:color w:val="FF0000"/>
          <w:sz w:val="36"/>
          <w:szCs w:val="36"/>
          <w:lang w:eastAsia="ru-RU"/>
        </w:rPr>
        <w:t>Что</w:t>
      </w:r>
      <w:r w:rsidRPr="00EA0BFE">
        <w:rPr>
          <w:rFonts w:ascii="Calibri" w:eastAsiaTheme="minorEastAsia" w:hAnsi="Calibri" w:cs="Calibri"/>
          <w:b/>
          <w:bCs/>
          <w:i/>
          <w:iCs/>
          <w:color w:val="FF0000"/>
          <w:spacing w:val="-2"/>
          <w:sz w:val="36"/>
          <w:szCs w:val="36"/>
          <w:lang w:eastAsia="ru-RU"/>
        </w:rPr>
        <w:t xml:space="preserve"> </w:t>
      </w:r>
      <w:r w:rsidRPr="00EA0BFE">
        <w:rPr>
          <w:rFonts w:ascii="Calibri" w:eastAsiaTheme="minorEastAsia" w:hAnsi="Calibri" w:cs="Calibri"/>
          <w:b/>
          <w:bCs/>
          <w:i/>
          <w:iCs/>
          <w:color w:val="FF0000"/>
          <w:sz w:val="36"/>
          <w:szCs w:val="36"/>
          <w:lang w:eastAsia="ru-RU"/>
        </w:rPr>
        <w:t>мы</w:t>
      </w:r>
      <w:r w:rsidRPr="00EA0BFE">
        <w:rPr>
          <w:rFonts w:ascii="Calibri" w:eastAsiaTheme="minorEastAsia" w:hAnsi="Calibri" w:cs="Calibri"/>
          <w:b/>
          <w:bCs/>
          <w:i/>
          <w:iCs/>
          <w:color w:val="FF0000"/>
          <w:spacing w:val="-2"/>
          <w:sz w:val="36"/>
          <w:szCs w:val="36"/>
          <w:lang w:eastAsia="ru-RU"/>
        </w:rPr>
        <w:t xml:space="preserve"> </w:t>
      </w:r>
      <w:r w:rsidRPr="00EA0BFE">
        <w:rPr>
          <w:rFonts w:ascii="Calibri" w:eastAsiaTheme="minorEastAsia" w:hAnsi="Calibri" w:cs="Calibri"/>
          <w:b/>
          <w:bCs/>
          <w:i/>
          <w:iCs/>
          <w:color w:val="FF0000"/>
          <w:sz w:val="36"/>
          <w:szCs w:val="36"/>
          <w:lang w:eastAsia="ru-RU"/>
        </w:rPr>
        <w:t>знаем о</w:t>
      </w:r>
      <w:r w:rsidRPr="00EA0BFE">
        <w:rPr>
          <w:rFonts w:ascii="Calibri" w:eastAsiaTheme="minorEastAsia" w:hAnsi="Calibri" w:cs="Calibri"/>
          <w:b/>
          <w:bCs/>
          <w:i/>
          <w:iCs/>
          <w:color w:val="FF0000"/>
          <w:spacing w:val="-1"/>
          <w:sz w:val="36"/>
          <w:szCs w:val="36"/>
          <w:lang w:eastAsia="ru-RU"/>
        </w:rPr>
        <w:t xml:space="preserve"> </w:t>
      </w:r>
      <w:r w:rsidRPr="00EA0BFE">
        <w:rPr>
          <w:rFonts w:ascii="Calibri" w:eastAsiaTheme="minorEastAsia" w:hAnsi="Calibri" w:cs="Calibri"/>
          <w:b/>
          <w:bCs/>
          <w:i/>
          <w:iCs/>
          <w:color w:val="FF0000"/>
          <w:spacing w:val="-2"/>
          <w:sz w:val="36"/>
          <w:szCs w:val="36"/>
          <w:lang w:eastAsia="ru-RU"/>
        </w:rPr>
        <w:t>хороводе?</w:t>
      </w:r>
    </w:p>
    <w:p w14:paraId="1613910F" w14:textId="77777777" w:rsidR="00EA0BFE" w:rsidRPr="00EA0BFE" w:rsidRDefault="00EA0BFE" w:rsidP="00EA0BFE">
      <w:pPr>
        <w:widowControl w:val="0"/>
        <w:kinsoku w:val="0"/>
        <w:overflowPunct w:val="0"/>
        <w:autoSpaceDE w:val="0"/>
        <w:autoSpaceDN w:val="0"/>
        <w:adjustRightInd w:val="0"/>
        <w:spacing w:before="64" w:after="0" w:line="240" w:lineRule="auto"/>
        <w:ind w:left="1970"/>
        <w:rPr>
          <w:rFonts w:ascii="Calibri" w:eastAsiaTheme="minorEastAsia" w:hAnsi="Calibri" w:cs="Calibri"/>
          <w:b/>
          <w:bCs/>
          <w:color w:val="00AF50"/>
          <w:spacing w:val="-2"/>
          <w:sz w:val="32"/>
          <w:szCs w:val="32"/>
          <w:lang w:eastAsia="ru-RU"/>
        </w:rPr>
      </w:pPr>
      <w:r w:rsidRPr="00EA0BFE">
        <w:rPr>
          <w:rFonts w:ascii="Calibri" w:eastAsiaTheme="minorEastAsia" w:hAnsi="Calibri" w:cs="Calibri"/>
          <w:b/>
          <w:bCs/>
          <w:color w:val="00AF50"/>
          <w:sz w:val="32"/>
          <w:szCs w:val="32"/>
          <w:lang w:eastAsia="ru-RU"/>
        </w:rPr>
        <w:t>Ответы</w:t>
      </w:r>
      <w:r w:rsidRPr="00EA0BFE">
        <w:rPr>
          <w:rFonts w:ascii="Calibri" w:eastAsiaTheme="minorEastAsia" w:hAnsi="Calibri" w:cs="Calibri"/>
          <w:b/>
          <w:bCs/>
          <w:color w:val="00AF50"/>
          <w:spacing w:val="-8"/>
          <w:sz w:val="32"/>
          <w:szCs w:val="32"/>
          <w:lang w:eastAsia="ru-RU"/>
        </w:rPr>
        <w:t xml:space="preserve"> </w:t>
      </w:r>
      <w:r w:rsidRPr="00EA0BFE">
        <w:rPr>
          <w:rFonts w:ascii="Calibri" w:eastAsiaTheme="minorEastAsia" w:hAnsi="Calibri" w:cs="Calibri"/>
          <w:b/>
          <w:bCs/>
          <w:color w:val="00AF50"/>
          <w:sz w:val="32"/>
          <w:szCs w:val="32"/>
          <w:lang w:eastAsia="ru-RU"/>
        </w:rPr>
        <w:t>детей</w:t>
      </w:r>
      <w:r w:rsidRPr="00EA0BFE">
        <w:rPr>
          <w:rFonts w:ascii="Calibri" w:eastAsiaTheme="minorEastAsia" w:hAnsi="Calibri" w:cs="Calibri"/>
          <w:b/>
          <w:bCs/>
          <w:color w:val="00AF50"/>
          <w:spacing w:val="-8"/>
          <w:sz w:val="32"/>
          <w:szCs w:val="32"/>
          <w:lang w:eastAsia="ru-RU"/>
        </w:rPr>
        <w:t xml:space="preserve"> </w:t>
      </w:r>
      <w:r w:rsidRPr="00EA0BFE">
        <w:rPr>
          <w:rFonts w:ascii="Calibri" w:eastAsiaTheme="minorEastAsia" w:hAnsi="Calibri" w:cs="Calibri"/>
          <w:b/>
          <w:bCs/>
          <w:color w:val="00AF50"/>
          <w:sz w:val="32"/>
          <w:szCs w:val="32"/>
          <w:lang w:eastAsia="ru-RU"/>
        </w:rPr>
        <w:t>и</w:t>
      </w:r>
      <w:r w:rsidRPr="00EA0BFE">
        <w:rPr>
          <w:rFonts w:ascii="Calibri" w:eastAsiaTheme="minorEastAsia" w:hAnsi="Calibri" w:cs="Calibri"/>
          <w:b/>
          <w:bCs/>
          <w:color w:val="00AF50"/>
          <w:spacing w:val="-8"/>
          <w:sz w:val="32"/>
          <w:szCs w:val="32"/>
          <w:lang w:eastAsia="ru-RU"/>
        </w:rPr>
        <w:t xml:space="preserve"> </w:t>
      </w:r>
      <w:r w:rsidRPr="00EA0BFE">
        <w:rPr>
          <w:rFonts w:ascii="Calibri" w:eastAsiaTheme="minorEastAsia" w:hAnsi="Calibri" w:cs="Calibri"/>
          <w:b/>
          <w:bCs/>
          <w:color w:val="00AF50"/>
          <w:spacing w:val="-2"/>
          <w:sz w:val="32"/>
          <w:szCs w:val="32"/>
          <w:lang w:eastAsia="ru-RU"/>
        </w:rPr>
        <w:t>взрослых:</w:t>
      </w:r>
    </w:p>
    <w:p w14:paraId="07B0A2ED" w14:textId="14A232B9" w:rsidR="00EA0BFE" w:rsidRPr="00EA0BFE" w:rsidRDefault="00EA0BFE" w:rsidP="00EA0BFE">
      <w:pPr>
        <w:widowControl w:val="0"/>
        <w:numPr>
          <w:ilvl w:val="1"/>
          <w:numId w:val="2"/>
        </w:numPr>
        <w:tabs>
          <w:tab w:val="left" w:pos="2258"/>
          <w:tab w:val="left" w:pos="7690"/>
        </w:tabs>
        <w:kinsoku w:val="0"/>
        <w:overflowPunct w:val="0"/>
        <w:autoSpaceDE w:val="0"/>
        <w:autoSpaceDN w:val="0"/>
        <w:adjustRightInd w:val="0"/>
        <w:spacing w:before="59" w:after="0" w:line="385" w:lineRule="exact"/>
        <w:ind w:left="1898" w:right="487"/>
        <w:rPr>
          <w:rFonts w:ascii="Times New Roman" w:eastAsiaTheme="minorEastAsia" w:hAnsi="Times New Roman" w:cs="Times New Roman"/>
          <w:b/>
          <w:bCs/>
          <w:color w:val="12421A"/>
          <w:spacing w:val="-2"/>
          <w:sz w:val="28"/>
          <w:szCs w:val="28"/>
          <w:lang w:eastAsia="ru-RU"/>
        </w:rPr>
      </w:pPr>
      <w:r w:rsidRPr="00EA0BF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Хорово</w:t>
      </w:r>
      <w:r w:rsidR="00DC64AA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д</w:t>
      </w:r>
      <w:proofErr w:type="gramStart"/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40"/>
          <w:sz w:val="28"/>
          <w:szCs w:val="28"/>
          <w:lang w:eastAsia="ru-RU"/>
        </w:rPr>
        <w:t>-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это</w:t>
      </w:r>
      <w:proofErr w:type="gramEnd"/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40"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когда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40"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все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40"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держатся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40"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за руки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32"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в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32"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кругу,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31"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поют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32"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 xml:space="preserve">и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-2"/>
          <w:sz w:val="28"/>
          <w:szCs w:val="28"/>
          <w:lang w:eastAsia="ru-RU"/>
        </w:rPr>
        <w:t xml:space="preserve">выполняют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w w:val="95"/>
          <w:sz w:val="28"/>
          <w:szCs w:val="28"/>
          <w:lang w:eastAsia="ru-RU"/>
        </w:rPr>
        <w:t>танцевальные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45"/>
          <w:w w:val="150"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-2"/>
          <w:sz w:val="28"/>
          <w:szCs w:val="28"/>
          <w:lang w:eastAsia="ru-RU"/>
        </w:rPr>
        <w:t>движения.</w:t>
      </w:r>
    </w:p>
    <w:p w14:paraId="1E671399" w14:textId="77777777" w:rsidR="00EA0BFE" w:rsidRPr="00EA0BFE" w:rsidRDefault="00EA0BFE" w:rsidP="00EA0BFE">
      <w:pPr>
        <w:widowControl w:val="0"/>
        <w:numPr>
          <w:ilvl w:val="1"/>
          <w:numId w:val="2"/>
        </w:numPr>
        <w:tabs>
          <w:tab w:val="left" w:pos="2042"/>
        </w:tabs>
        <w:kinsoku w:val="0"/>
        <w:overflowPunct w:val="0"/>
        <w:autoSpaceDE w:val="0"/>
        <w:autoSpaceDN w:val="0"/>
        <w:adjustRightInd w:val="0"/>
        <w:spacing w:before="58" w:after="0" w:line="276" w:lineRule="auto"/>
        <w:ind w:right="486"/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</w:pP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Хоровод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40"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водят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40"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вокруг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40"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ёлки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40"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в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40"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Новый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40"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год,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40"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в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40"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день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40"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рождения для именинника.</w:t>
      </w:r>
    </w:p>
    <w:p w14:paraId="7367A294" w14:textId="77777777" w:rsidR="00EA0BFE" w:rsidRPr="00EA0BFE" w:rsidRDefault="00EA0BFE" w:rsidP="00EA0BFE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Calibri" w:eastAsiaTheme="minorEastAsia" w:hAnsi="Calibri" w:cs="Calibri"/>
          <w:b/>
          <w:bCs/>
          <w:sz w:val="36"/>
          <w:szCs w:val="36"/>
          <w:lang w:eastAsia="ru-RU"/>
        </w:rPr>
      </w:pPr>
    </w:p>
    <w:p w14:paraId="69D50B56" w14:textId="77777777" w:rsidR="00EA0BFE" w:rsidRPr="00EA0BFE" w:rsidRDefault="00EA0BFE" w:rsidP="00EA0BFE">
      <w:pPr>
        <w:widowControl w:val="0"/>
        <w:numPr>
          <w:ilvl w:val="0"/>
          <w:numId w:val="2"/>
        </w:numPr>
        <w:tabs>
          <w:tab w:val="left" w:pos="1682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outlineLvl w:val="1"/>
        <w:rPr>
          <w:rFonts w:ascii="Calibri" w:eastAsiaTheme="minorEastAsia" w:hAnsi="Calibri" w:cs="Calibri"/>
          <w:b/>
          <w:bCs/>
          <w:i/>
          <w:iCs/>
          <w:color w:val="FF0000"/>
          <w:spacing w:val="-2"/>
          <w:sz w:val="36"/>
          <w:szCs w:val="36"/>
          <w:lang w:eastAsia="ru-RU"/>
        </w:rPr>
      </w:pPr>
      <w:r w:rsidRPr="00EA0BFE">
        <w:rPr>
          <w:rFonts w:ascii="Calibri" w:eastAsiaTheme="minorEastAsia" w:hAnsi="Calibri" w:cs="Calibri"/>
          <w:b/>
          <w:bCs/>
          <w:i/>
          <w:iCs/>
          <w:color w:val="FF0000"/>
          <w:sz w:val="36"/>
          <w:szCs w:val="36"/>
          <w:lang w:eastAsia="ru-RU"/>
        </w:rPr>
        <w:t>Что</w:t>
      </w:r>
      <w:r w:rsidRPr="00EA0BFE">
        <w:rPr>
          <w:rFonts w:ascii="Calibri" w:eastAsiaTheme="minorEastAsia" w:hAnsi="Calibri" w:cs="Calibri"/>
          <w:b/>
          <w:bCs/>
          <w:i/>
          <w:iCs/>
          <w:color w:val="FF0000"/>
          <w:spacing w:val="-4"/>
          <w:sz w:val="36"/>
          <w:szCs w:val="36"/>
          <w:lang w:eastAsia="ru-RU"/>
        </w:rPr>
        <w:t xml:space="preserve"> </w:t>
      </w:r>
      <w:r w:rsidRPr="00EA0BFE">
        <w:rPr>
          <w:rFonts w:ascii="Calibri" w:eastAsiaTheme="minorEastAsia" w:hAnsi="Calibri" w:cs="Calibri"/>
          <w:b/>
          <w:bCs/>
          <w:i/>
          <w:iCs/>
          <w:color w:val="FF0000"/>
          <w:sz w:val="36"/>
          <w:szCs w:val="36"/>
          <w:lang w:eastAsia="ru-RU"/>
        </w:rPr>
        <w:t>мы</w:t>
      </w:r>
      <w:r w:rsidRPr="00EA0BFE">
        <w:rPr>
          <w:rFonts w:ascii="Calibri" w:eastAsiaTheme="minorEastAsia" w:hAnsi="Calibri" w:cs="Calibri"/>
          <w:b/>
          <w:bCs/>
          <w:i/>
          <w:iCs/>
          <w:color w:val="FF0000"/>
          <w:spacing w:val="-2"/>
          <w:sz w:val="36"/>
          <w:szCs w:val="36"/>
          <w:lang w:eastAsia="ru-RU"/>
        </w:rPr>
        <w:t xml:space="preserve"> </w:t>
      </w:r>
      <w:r w:rsidRPr="00EA0BFE">
        <w:rPr>
          <w:rFonts w:ascii="Calibri" w:eastAsiaTheme="minorEastAsia" w:hAnsi="Calibri" w:cs="Calibri"/>
          <w:b/>
          <w:bCs/>
          <w:i/>
          <w:iCs/>
          <w:color w:val="FF0000"/>
          <w:sz w:val="36"/>
          <w:szCs w:val="36"/>
          <w:lang w:eastAsia="ru-RU"/>
        </w:rPr>
        <w:t>хотим</w:t>
      </w:r>
      <w:r w:rsidRPr="00EA0BFE">
        <w:rPr>
          <w:rFonts w:ascii="Calibri" w:eastAsiaTheme="minorEastAsia" w:hAnsi="Calibri" w:cs="Calibri"/>
          <w:b/>
          <w:bCs/>
          <w:i/>
          <w:iCs/>
          <w:color w:val="FF0000"/>
          <w:spacing w:val="-3"/>
          <w:sz w:val="36"/>
          <w:szCs w:val="36"/>
          <w:lang w:eastAsia="ru-RU"/>
        </w:rPr>
        <w:t xml:space="preserve"> </w:t>
      </w:r>
      <w:r w:rsidRPr="00EA0BFE">
        <w:rPr>
          <w:rFonts w:ascii="Calibri" w:eastAsiaTheme="minorEastAsia" w:hAnsi="Calibri" w:cs="Calibri"/>
          <w:b/>
          <w:bCs/>
          <w:i/>
          <w:iCs/>
          <w:color w:val="FF0000"/>
          <w:sz w:val="36"/>
          <w:szCs w:val="36"/>
          <w:lang w:eastAsia="ru-RU"/>
        </w:rPr>
        <w:t>узнать</w:t>
      </w:r>
      <w:r w:rsidRPr="00EA0BFE">
        <w:rPr>
          <w:rFonts w:ascii="Calibri" w:eastAsiaTheme="minorEastAsia" w:hAnsi="Calibri" w:cs="Calibri"/>
          <w:b/>
          <w:bCs/>
          <w:i/>
          <w:iCs/>
          <w:color w:val="FF0000"/>
          <w:spacing w:val="-1"/>
          <w:sz w:val="36"/>
          <w:szCs w:val="36"/>
          <w:lang w:eastAsia="ru-RU"/>
        </w:rPr>
        <w:t xml:space="preserve"> </w:t>
      </w:r>
      <w:r w:rsidRPr="00EA0BFE">
        <w:rPr>
          <w:rFonts w:ascii="Calibri" w:eastAsiaTheme="minorEastAsia" w:hAnsi="Calibri" w:cs="Calibri"/>
          <w:b/>
          <w:bCs/>
          <w:i/>
          <w:iCs/>
          <w:color w:val="FF0000"/>
          <w:sz w:val="36"/>
          <w:szCs w:val="36"/>
          <w:lang w:eastAsia="ru-RU"/>
        </w:rPr>
        <w:t>о</w:t>
      </w:r>
      <w:r w:rsidRPr="00EA0BFE">
        <w:rPr>
          <w:rFonts w:ascii="Calibri" w:eastAsiaTheme="minorEastAsia" w:hAnsi="Calibri" w:cs="Calibri"/>
          <w:b/>
          <w:bCs/>
          <w:i/>
          <w:iCs/>
          <w:color w:val="FF0000"/>
          <w:spacing w:val="-2"/>
          <w:sz w:val="36"/>
          <w:szCs w:val="36"/>
          <w:lang w:eastAsia="ru-RU"/>
        </w:rPr>
        <w:t xml:space="preserve"> хороводе?</w:t>
      </w:r>
    </w:p>
    <w:p w14:paraId="2D20E0F3" w14:textId="77777777" w:rsidR="00EA0BFE" w:rsidRPr="00EA0BFE" w:rsidRDefault="00EA0BFE" w:rsidP="00EA0BFE">
      <w:pPr>
        <w:widowControl w:val="0"/>
        <w:kinsoku w:val="0"/>
        <w:overflowPunct w:val="0"/>
        <w:autoSpaceDE w:val="0"/>
        <w:autoSpaceDN w:val="0"/>
        <w:adjustRightInd w:val="0"/>
        <w:spacing w:before="66" w:after="0" w:line="240" w:lineRule="auto"/>
        <w:ind w:left="1970"/>
        <w:rPr>
          <w:rFonts w:ascii="Calibri" w:eastAsiaTheme="minorEastAsia" w:hAnsi="Calibri" w:cs="Calibri"/>
          <w:b/>
          <w:bCs/>
          <w:color w:val="00AF50"/>
          <w:spacing w:val="-2"/>
          <w:sz w:val="32"/>
          <w:szCs w:val="32"/>
          <w:lang w:eastAsia="ru-RU"/>
        </w:rPr>
      </w:pPr>
      <w:r w:rsidRPr="00EA0BFE">
        <w:rPr>
          <w:rFonts w:ascii="Calibri" w:eastAsiaTheme="minorEastAsia" w:hAnsi="Calibri" w:cs="Calibri"/>
          <w:b/>
          <w:bCs/>
          <w:color w:val="00AF50"/>
          <w:spacing w:val="-2"/>
          <w:sz w:val="32"/>
          <w:szCs w:val="32"/>
          <w:lang w:eastAsia="ru-RU"/>
        </w:rPr>
        <w:t>Постановка</w:t>
      </w:r>
      <w:r w:rsidRPr="00EA0BFE">
        <w:rPr>
          <w:rFonts w:ascii="Calibri" w:eastAsiaTheme="minorEastAsia" w:hAnsi="Calibri" w:cs="Calibri"/>
          <w:b/>
          <w:bCs/>
          <w:color w:val="00AF50"/>
          <w:spacing w:val="1"/>
          <w:sz w:val="32"/>
          <w:szCs w:val="32"/>
          <w:lang w:eastAsia="ru-RU"/>
        </w:rPr>
        <w:t xml:space="preserve"> </w:t>
      </w:r>
      <w:r w:rsidRPr="00EA0BFE">
        <w:rPr>
          <w:rFonts w:ascii="Calibri" w:eastAsiaTheme="minorEastAsia" w:hAnsi="Calibri" w:cs="Calibri"/>
          <w:b/>
          <w:bCs/>
          <w:color w:val="00AF50"/>
          <w:spacing w:val="-2"/>
          <w:sz w:val="32"/>
          <w:szCs w:val="32"/>
          <w:lang w:eastAsia="ru-RU"/>
        </w:rPr>
        <w:t>проблемных</w:t>
      </w:r>
      <w:r w:rsidRPr="00EA0BFE">
        <w:rPr>
          <w:rFonts w:ascii="Calibri" w:eastAsiaTheme="minorEastAsia" w:hAnsi="Calibri" w:cs="Calibri"/>
          <w:b/>
          <w:bCs/>
          <w:color w:val="00AF50"/>
          <w:spacing w:val="-1"/>
          <w:sz w:val="32"/>
          <w:szCs w:val="32"/>
          <w:lang w:eastAsia="ru-RU"/>
        </w:rPr>
        <w:t xml:space="preserve"> </w:t>
      </w:r>
      <w:r w:rsidRPr="00EA0BFE">
        <w:rPr>
          <w:rFonts w:ascii="Calibri" w:eastAsiaTheme="minorEastAsia" w:hAnsi="Calibri" w:cs="Calibri"/>
          <w:b/>
          <w:bCs/>
          <w:color w:val="00AF50"/>
          <w:spacing w:val="-2"/>
          <w:sz w:val="32"/>
          <w:szCs w:val="32"/>
          <w:lang w:eastAsia="ru-RU"/>
        </w:rPr>
        <w:t>вопросов:</w:t>
      </w:r>
    </w:p>
    <w:p w14:paraId="616283AC" w14:textId="77777777" w:rsidR="00EA0BFE" w:rsidRPr="00EA0BFE" w:rsidRDefault="00EA0BFE" w:rsidP="00EA0BFE">
      <w:pPr>
        <w:widowControl w:val="0"/>
        <w:numPr>
          <w:ilvl w:val="1"/>
          <w:numId w:val="2"/>
        </w:numPr>
        <w:tabs>
          <w:tab w:val="left" w:pos="2042"/>
        </w:tabs>
        <w:kinsoku w:val="0"/>
        <w:overflowPunct w:val="0"/>
        <w:autoSpaceDE w:val="0"/>
        <w:autoSpaceDN w:val="0"/>
        <w:adjustRightInd w:val="0"/>
        <w:spacing w:before="58" w:after="0" w:line="240" w:lineRule="auto"/>
        <w:rPr>
          <w:rFonts w:ascii="Times New Roman" w:eastAsiaTheme="minorEastAsia" w:hAnsi="Times New Roman" w:cs="Times New Roman"/>
          <w:b/>
          <w:bCs/>
          <w:color w:val="12421A"/>
          <w:spacing w:val="-2"/>
          <w:sz w:val="28"/>
          <w:szCs w:val="28"/>
          <w:lang w:eastAsia="ru-RU"/>
        </w:rPr>
      </w:pP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Что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-7"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такое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-7"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-2"/>
          <w:sz w:val="28"/>
          <w:szCs w:val="28"/>
          <w:lang w:eastAsia="ru-RU"/>
        </w:rPr>
        <w:t>хоровод?</w:t>
      </w:r>
    </w:p>
    <w:p w14:paraId="1B623C92" w14:textId="77777777" w:rsidR="00EA0BFE" w:rsidRPr="00EA0BFE" w:rsidRDefault="00EA0BFE" w:rsidP="00EA0BFE">
      <w:pPr>
        <w:widowControl w:val="0"/>
        <w:numPr>
          <w:ilvl w:val="1"/>
          <w:numId w:val="2"/>
        </w:numPr>
        <w:tabs>
          <w:tab w:val="left" w:pos="2042"/>
        </w:tabs>
        <w:kinsoku w:val="0"/>
        <w:overflowPunct w:val="0"/>
        <w:autoSpaceDE w:val="0"/>
        <w:autoSpaceDN w:val="0"/>
        <w:adjustRightInd w:val="0"/>
        <w:spacing w:before="59" w:after="0" w:line="240" w:lineRule="auto"/>
        <w:rPr>
          <w:rFonts w:ascii="Times New Roman" w:eastAsiaTheme="minorEastAsia" w:hAnsi="Times New Roman" w:cs="Times New Roman"/>
          <w:b/>
          <w:bCs/>
          <w:color w:val="12421A"/>
          <w:spacing w:val="-2"/>
          <w:sz w:val="28"/>
          <w:szCs w:val="28"/>
          <w:lang w:eastAsia="ru-RU"/>
        </w:rPr>
      </w:pP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Какие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-10"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бывают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-11"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-2"/>
          <w:sz w:val="28"/>
          <w:szCs w:val="28"/>
          <w:lang w:eastAsia="ru-RU"/>
        </w:rPr>
        <w:t>хороводы</w:t>
      </w:r>
    </w:p>
    <w:p w14:paraId="22BA73C6" w14:textId="77777777" w:rsidR="00EA0BFE" w:rsidRPr="00EA0BFE" w:rsidRDefault="00EA0BFE" w:rsidP="00EA0BFE">
      <w:pPr>
        <w:widowControl w:val="0"/>
        <w:numPr>
          <w:ilvl w:val="1"/>
          <w:numId w:val="2"/>
        </w:numPr>
        <w:tabs>
          <w:tab w:val="left" w:pos="2042"/>
        </w:tabs>
        <w:kinsoku w:val="0"/>
        <w:overflowPunct w:val="0"/>
        <w:autoSpaceDE w:val="0"/>
        <w:autoSpaceDN w:val="0"/>
        <w:adjustRightInd w:val="0"/>
        <w:spacing w:before="61" w:after="0" w:line="240" w:lineRule="auto"/>
        <w:rPr>
          <w:rFonts w:ascii="Times New Roman" w:eastAsiaTheme="minorEastAsia" w:hAnsi="Times New Roman" w:cs="Times New Roman"/>
          <w:b/>
          <w:bCs/>
          <w:color w:val="12421A"/>
          <w:spacing w:val="-2"/>
          <w:sz w:val="28"/>
          <w:szCs w:val="28"/>
          <w:lang w:eastAsia="ru-RU"/>
        </w:rPr>
      </w:pP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Кто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-10"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придумал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-11"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-2"/>
          <w:sz w:val="28"/>
          <w:szCs w:val="28"/>
          <w:lang w:eastAsia="ru-RU"/>
        </w:rPr>
        <w:t>хоровод?</w:t>
      </w:r>
    </w:p>
    <w:p w14:paraId="65F83863" w14:textId="77777777" w:rsidR="00EA0BFE" w:rsidRPr="00EA0BFE" w:rsidRDefault="00EA0BFE" w:rsidP="00EA0BFE">
      <w:pPr>
        <w:widowControl w:val="0"/>
        <w:numPr>
          <w:ilvl w:val="1"/>
          <w:numId w:val="2"/>
        </w:numPr>
        <w:tabs>
          <w:tab w:val="left" w:pos="2042"/>
        </w:tabs>
        <w:kinsoku w:val="0"/>
        <w:overflowPunct w:val="0"/>
        <w:autoSpaceDE w:val="0"/>
        <w:autoSpaceDN w:val="0"/>
        <w:adjustRightInd w:val="0"/>
        <w:spacing w:before="59" w:after="0" w:line="240" w:lineRule="auto"/>
        <w:rPr>
          <w:rFonts w:ascii="Times New Roman" w:eastAsiaTheme="minorEastAsia" w:hAnsi="Times New Roman" w:cs="Times New Roman"/>
          <w:b/>
          <w:bCs/>
          <w:color w:val="12421A"/>
          <w:spacing w:val="-2"/>
          <w:sz w:val="28"/>
          <w:szCs w:val="28"/>
          <w:lang w:eastAsia="ru-RU"/>
        </w:rPr>
      </w:pP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-2"/>
          <w:sz w:val="28"/>
          <w:szCs w:val="28"/>
          <w:lang w:eastAsia="ru-RU"/>
        </w:rPr>
        <w:t>Каковы были народные костюмы и быт?</w:t>
      </w:r>
    </w:p>
    <w:p w14:paraId="7E981669" w14:textId="77777777" w:rsidR="00EA0BFE" w:rsidRPr="00EA0BFE" w:rsidRDefault="00EA0BFE" w:rsidP="00EA0BFE">
      <w:pPr>
        <w:widowControl w:val="0"/>
        <w:numPr>
          <w:ilvl w:val="1"/>
          <w:numId w:val="2"/>
        </w:numPr>
        <w:tabs>
          <w:tab w:val="left" w:pos="2042"/>
        </w:tabs>
        <w:kinsoku w:val="0"/>
        <w:overflowPunct w:val="0"/>
        <w:autoSpaceDE w:val="0"/>
        <w:autoSpaceDN w:val="0"/>
        <w:adjustRightInd w:val="0"/>
        <w:spacing w:before="58" w:after="0" w:line="240" w:lineRule="auto"/>
        <w:rPr>
          <w:rFonts w:ascii="Times New Roman" w:eastAsiaTheme="minorEastAsia" w:hAnsi="Times New Roman" w:cs="Times New Roman"/>
          <w:b/>
          <w:bCs/>
          <w:color w:val="12421A"/>
          <w:spacing w:val="-4"/>
          <w:sz w:val="28"/>
          <w:szCs w:val="28"/>
          <w:lang w:eastAsia="ru-RU"/>
        </w:rPr>
      </w:pP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Когда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-10"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хоровод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-12"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пришёл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-10"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в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-8"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детский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-9"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-4"/>
          <w:sz w:val="28"/>
          <w:szCs w:val="28"/>
          <w:lang w:eastAsia="ru-RU"/>
        </w:rPr>
        <w:t>сад?</w:t>
      </w:r>
    </w:p>
    <w:p w14:paraId="2BA0C24A" w14:textId="77777777" w:rsidR="00EA0BFE" w:rsidRPr="00EA0BFE" w:rsidRDefault="00EA0BFE" w:rsidP="00EA0BFE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Calibri" w:eastAsiaTheme="minorEastAsia" w:hAnsi="Calibri" w:cs="Calibri"/>
          <w:b/>
          <w:bCs/>
          <w:sz w:val="41"/>
          <w:szCs w:val="41"/>
          <w:lang w:eastAsia="ru-RU"/>
        </w:rPr>
      </w:pPr>
    </w:p>
    <w:p w14:paraId="514A6C5F" w14:textId="77777777" w:rsidR="00EA0BFE" w:rsidRPr="00EA0BFE" w:rsidRDefault="00EA0BFE" w:rsidP="00EA0BFE">
      <w:pPr>
        <w:widowControl w:val="0"/>
        <w:numPr>
          <w:ilvl w:val="0"/>
          <w:numId w:val="2"/>
        </w:numPr>
        <w:tabs>
          <w:tab w:val="left" w:pos="168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hanging="361"/>
        <w:outlineLvl w:val="1"/>
        <w:rPr>
          <w:rFonts w:ascii="Calibri" w:eastAsiaTheme="minorEastAsia" w:hAnsi="Calibri" w:cs="Calibri"/>
          <w:b/>
          <w:bCs/>
          <w:i/>
          <w:iCs/>
          <w:color w:val="FF0000"/>
          <w:spacing w:val="-2"/>
          <w:sz w:val="36"/>
          <w:szCs w:val="36"/>
          <w:lang w:eastAsia="ru-RU"/>
        </w:rPr>
      </w:pPr>
      <w:r w:rsidRPr="00EA0BFE">
        <w:rPr>
          <w:rFonts w:ascii="Calibri" w:eastAsiaTheme="minorEastAsia" w:hAnsi="Calibri" w:cs="Calibri"/>
          <w:b/>
          <w:bCs/>
          <w:i/>
          <w:iCs/>
          <w:color w:val="FF0000"/>
          <w:sz w:val="36"/>
          <w:szCs w:val="36"/>
          <w:lang w:eastAsia="ru-RU"/>
        </w:rPr>
        <w:t>Где</w:t>
      </w:r>
      <w:r w:rsidRPr="00EA0BFE">
        <w:rPr>
          <w:rFonts w:ascii="Calibri" w:eastAsiaTheme="minorEastAsia" w:hAnsi="Calibri" w:cs="Calibri"/>
          <w:b/>
          <w:bCs/>
          <w:i/>
          <w:iCs/>
          <w:color w:val="FF0000"/>
          <w:spacing w:val="-2"/>
          <w:sz w:val="36"/>
          <w:szCs w:val="36"/>
          <w:lang w:eastAsia="ru-RU"/>
        </w:rPr>
        <w:t xml:space="preserve"> </w:t>
      </w:r>
      <w:r w:rsidRPr="00EA0BFE">
        <w:rPr>
          <w:rFonts w:ascii="Calibri" w:eastAsiaTheme="minorEastAsia" w:hAnsi="Calibri" w:cs="Calibri"/>
          <w:b/>
          <w:bCs/>
          <w:i/>
          <w:iCs/>
          <w:color w:val="FF0000"/>
          <w:sz w:val="36"/>
          <w:szCs w:val="36"/>
          <w:lang w:eastAsia="ru-RU"/>
        </w:rPr>
        <w:t>можно</w:t>
      </w:r>
      <w:r w:rsidRPr="00EA0BFE">
        <w:rPr>
          <w:rFonts w:ascii="Calibri" w:eastAsiaTheme="minorEastAsia" w:hAnsi="Calibri" w:cs="Calibri"/>
          <w:b/>
          <w:bCs/>
          <w:i/>
          <w:iCs/>
          <w:color w:val="FF0000"/>
          <w:spacing w:val="-3"/>
          <w:sz w:val="36"/>
          <w:szCs w:val="36"/>
          <w:lang w:eastAsia="ru-RU"/>
        </w:rPr>
        <w:t xml:space="preserve"> </w:t>
      </w:r>
      <w:r w:rsidRPr="00EA0BFE">
        <w:rPr>
          <w:rFonts w:ascii="Calibri" w:eastAsiaTheme="minorEastAsia" w:hAnsi="Calibri" w:cs="Calibri"/>
          <w:b/>
          <w:bCs/>
          <w:i/>
          <w:iCs/>
          <w:color w:val="FF0000"/>
          <w:sz w:val="36"/>
          <w:szCs w:val="36"/>
          <w:lang w:eastAsia="ru-RU"/>
        </w:rPr>
        <w:t>узнать</w:t>
      </w:r>
      <w:r w:rsidRPr="00EA0BFE">
        <w:rPr>
          <w:rFonts w:ascii="Calibri" w:eastAsiaTheme="minorEastAsia" w:hAnsi="Calibri" w:cs="Calibri"/>
          <w:b/>
          <w:bCs/>
          <w:i/>
          <w:iCs/>
          <w:color w:val="FF0000"/>
          <w:spacing w:val="-1"/>
          <w:sz w:val="36"/>
          <w:szCs w:val="36"/>
          <w:lang w:eastAsia="ru-RU"/>
        </w:rPr>
        <w:t xml:space="preserve"> </w:t>
      </w:r>
      <w:r w:rsidRPr="00EA0BFE">
        <w:rPr>
          <w:rFonts w:ascii="Calibri" w:eastAsiaTheme="minorEastAsia" w:hAnsi="Calibri" w:cs="Calibri"/>
          <w:b/>
          <w:bCs/>
          <w:i/>
          <w:iCs/>
          <w:color w:val="FF0000"/>
          <w:sz w:val="36"/>
          <w:szCs w:val="36"/>
          <w:lang w:eastAsia="ru-RU"/>
        </w:rPr>
        <w:t>о</w:t>
      </w:r>
      <w:r w:rsidRPr="00EA0BFE">
        <w:rPr>
          <w:rFonts w:ascii="Calibri" w:eastAsiaTheme="minorEastAsia" w:hAnsi="Calibri" w:cs="Calibri"/>
          <w:b/>
          <w:bCs/>
          <w:i/>
          <w:iCs/>
          <w:color w:val="FF0000"/>
          <w:spacing w:val="-2"/>
          <w:sz w:val="36"/>
          <w:szCs w:val="36"/>
          <w:lang w:eastAsia="ru-RU"/>
        </w:rPr>
        <w:t xml:space="preserve"> хороводе?</w:t>
      </w:r>
    </w:p>
    <w:p w14:paraId="2F2C4A09" w14:textId="77777777" w:rsidR="00EA0BFE" w:rsidRPr="00EA0BFE" w:rsidRDefault="00EA0BFE" w:rsidP="00EA0BFE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Calibri" w:eastAsiaTheme="minorEastAsia" w:hAnsi="Calibri" w:cs="Calibri"/>
          <w:b/>
          <w:bCs/>
          <w:i/>
          <w:iCs/>
          <w:sz w:val="42"/>
          <w:szCs w:val="42"/>
          <w:lang w:eastAsia="ru-RU"/>
        </w:rPr>
      </w:pPr>
    </w:p>
    <w:p w14:paraId="512106B9" w14:textId="77777777" w:rsidR="00EA0BFE" w:rsidRPr="00EA0BFE" w:rsidRDefault="00EA0BFE" w:rsidP="00EA0BFE">
      <w:pPr>
        <w:widowControl w:val="0"/>
        <w:numPr>
          <w:ilvl w:val="1"/>
          <w:numId w:val="2"/>
        </w:numPr>
        <w:tabs>
          <w:tab w:val="left" w:pos="2042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color w:val="12421A"/>
          <w:spacing w:val="-2"/>
          <w:sz w:val="28"/>
          <w:szCs w:val="28"/>
          <w:lang w:eastAsia="ru-RU"/>
        </w:rPr>
      </w:pP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-2"/>
          <w:sz w:val="28"/>
          <w:szCs w:val="28"/>
          <w:lang w:eastAsia="ru-RU"/>
        </w:rPr>
        <w:t>Беседы с людьми старшего поколения</w:t>
      </w:r>
    </w:p>
    <w:p w14:paraId="7B0BBDAC" w14:textId="77777777" w:rsidR="00EA0BFE" w:rsidRPr="00EA0BFE" w:rsidRDefault="00EA0BFE" w:rsidP="00EA0BFE">
      <w:pPr>
        <w:widowControl w:val="0"/>
        <w:numPr>
          <w:ilvl w:val="1"/>
          <w:numId w:val="2"/>
        </w:numPr>
        <w:tabs>
          <w:tab w:val="left" w:pos="2042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color w:val="12421A"/>
          <w:spacing w:val="-2"/>
          <w:sz w:val="28"/>
          <w:szCs w:val="28"/>
          <w:lang w:eastAsia="ru-RU"/>
        </w:rPr>
      </w:pP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Сбор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-11"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информации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-10"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в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-9"/>
          <w:sz w:val="28"/>
          <w:szCs w:val="28"/>
          <w:lang w:eastAsia="ru-RU"/>
        </w:rPr>
        <w:t xml:space="preserve"> </w:t>
      </w:r>
      <w:r w:rsidRPr="00EA0BFE">
        <w:rPr>
          <w:rFonts w:ascii="Times New Roman" w:eastAsiaTheme="minorEastAsia" w:hAnsi="Times New Roman" w:cs="Times New Roman"/>
          <w:b/>
          <w:bCs/>
          <w:color w:val="12421A"/>
          <w:spacing w:val="-2"/>
          <w:sz w:val="28"/>
          <w:szCs w:val="28"/>
          <w:lang w:eastAsia="ru-RU"/>
        </w:rPr>
        <w:t>интернете.</w:t>
      </w:r>
    </w:p>
    <w:p w14:paraId="0C7860DB" w14:textId="31DBB040" w:rsidR="00EA0BFE" w:rsidRPr="00EA0BFE" w:rsidRDefault="00885150" w:rsidP="00EA0BFE">
      <w:pPr>
        <w:widowControl w:val="0"/>
        <w:numPr>
          <w:ilvl w:val="1"/>
          <w:numId w:val="2"/>
        </w:numPr>
        <w:tabs>
          <w:tab w:val="left" w:pos="2042"/>
        </w:tabs>
        <w:kinsoku w:val="0"/>
        <w:overflowPunct w:val="0"/>
        <w:autoSpaceDE w:val="0"/>
        <w:autoSpaceDN w:val="0"/>
        <w:adjustRightInd w:val="0"/>
        <w:spacing w:before="58" w:after="0" w:line="240" w:lineRule="auto"/>
        <w:rPr>
          <w:rFonts w:ascii="Times New Roman" w:eastAsiaTheme="minorEastAsia" w:hAnsi="Times New Roman" w:cs="Times New Roman"/>
          <w:b/>
          <w:bCs/>
          <w:color w:val="12421A"/>
          <w:spacing w:val="-2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Чтение книг.</w:t>
      </w:r>
    </w:p>
    <w:p w14:paraId="01285E4C" w14:textId="234CDF43" w:rsidR="00EA0BFE" w:rsidRPr="00EA0BFE" w:rsidRDefault="00885150" w:rsidP="00EA0BFE">
      <w:pPr>
        <w:widowControl w:val="0"/>
        <w:numPr>
          <w:ilvl w:val="1"/>
          <w:numId w:val="2"/>
        </w:numPr>
        <w:tabs>
          <w:tab w:val="left" w:pos="2042"/>
        </w:tabs>
        <w:kinsoku w:val="0"/>
        <w:overflowPunct w:val="0"/>
        <w:autoSpaceDE w:val="0"/>
        <w:autoSpaceDN w:val="0"/>
        <w:adjustRightInd w:val="0"/>
        <w:spacing w:before="59" w:after="0" w:line="240" w:lineRule="auto"/>
        <w:rPr>
          <w:rFonts w:ascii="Times New Roman" w:eastAsiaTheme="minorEastAsia" w:hAnsi="Times New Roman" w:cs="Times New Roman"/>
          <w:b/>
          <w:bCs/>
          <w:color w:val="12421A"/>
          <w:spacing w:val="-2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12421A"/>
          <w:sz w:val="28"/>
          <w:szCs w:val="28"/>
          <w:lang w:eastAsia="ru-RU"/>
        </w:rPr>
        <w:t>Занятия в детском саду</w:t>
      </w:r>
    </w:p>
    <w:p w14:paraId="009AD50B" w14:textId="4EEBA963" w:rsidR="00BE3030" w:rsidRDefault="00BE3030" w:rsidP="00FD082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CE231E" w14:textId="1C260746" w:rsidR="00BE3030" w:rsidRDefault="00BE3030" w:rsidP="00FD082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F1C5F1" w14:textId="09440D5E" w:rsidR="00BE3030" w:rsidRDefault="00BE3030" w:rsidP="00FD082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C19489" w14:textId="276C06E4" w:rsidR="005B779D" w:rsidRDefault="005B779D" w:rsidP="00FD082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51185D" w14:textId="2020A930" w:rsidR="005B779D" w:rsidRDefault="005B779D" w:rsidP="00FD082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076497" w14:textId="56AAB9A3" w:rsidR="005B779D" w:rsidRDefault="005B779D" w:rsidP="00FD082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A098AD" w14:textId="220E055C" w:rsidR="005B779D" w:rsidRDefault="005B779D" w:rsidP="00FD082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F04C1A" w14:textId="6A0F8435" w:rsidR="005B779D" w:rsidRDefault="008A0353" w:rsidP="00FD0821">
      <w:pPr>
        <w:jc w:val="center"/>
        <w:rPr>
          <w:rFonts w:ascii="Times New Roman" w:hAnsi="Times New Roman" w:cs="Times New Roman"/>
          <w:b/>
          <w:color w:val="F7CAAC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7CAAC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Основной этап</w:t>
      </w:r>
    </w:p>
    <w:p w14:paraId="704FCE9A" w14:textId="77777777" w:rsidR="00CC1B80" w:rsidRPr="008A0353" w:rsidRDefault="00CC1B80" w:rsidP="00FD0821">
      <w:pPr>
        <w:jc w:val="center"/>
        <w:rPr>
          <w:rFonts w:ascii="Times New Roman" w:hAnsi="Times New Roman" w:cs="Times New Roman"/>
          <w:b/>
          <w:color w:val="F7CAAC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4392"/>
        <w:gridCol w:w="3115"/>
      </w:tblGrid>
      <w:tr w:rsidR="00383D63" w:rsidRPr="00383D63" w14:paraId="4F6F5D43" w14:textId="77777777" w:rsidTr="00383D63">
        <w:tc>
          <w:tcPr>
            <w:tcW w:w="1838" w:type="dxa"/>
          </w:tcPr>
          <w:p w14:paraId="464CED4E" w14:textId="5A61BBCB" w:rsidR="00383D63" w:rsidRPr="00383D63" w:rsidRDefault="00383D63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Сроки</w:t>
            </w:r>
          </w:p>
        </w:tc>
        <w:tc>
          <w:tcPr>
            <w:tcW w:w="4392" w:type="dxa"/>
          </w:tcPr>
          <w:p w14:paraId="1038977D" w14:textId="5C778801" w:rsidR="00383D63" w:rsidRPr="00383D63" w:rsidRDefault="00383D63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Содержание и формы работы</w:t>
            </w:r>
          </w:p>
        </w:tc>
        <w:tc>
          <w:tcPr>
            <w:tcW w:w="3115" w:type="dxa"/>
          </w:tcPr>
          <w:p w14:paraId="66185B31" w14:textId="1DF5EAD6" w:rsidR="00383D63" w:rsidRPr="00383D63" w:rsidRDefault="00627773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Ответственный</w:t>
            </w:r>
          </w:p>
        </w:tc>
      </w:tr>
      <w:tr w:rsidR="00383D63" w:rsidRPr="00383D63" w14:paraId="67AE4F6A" w14:textId="77777777" w:rsidTr="00383D63">
        <w:tc>
          <w:tcPr>
            <w:tcW w:w="1838" w:type="dxa"/>
          </w:tcPr>
          <w:p w14:paraId="7E59B3D8" w14:textId="6C2F974E" w:rsidR="00383D63" w:rsidRPr="00383D63" w:rsidRDefault="00383D63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СЕНТЯБРЬ</w:t>
            </w:r>
          </w:p>
        </w:tc>
        <w:tc>
          <w:tcPr>
            <w:tcW w:w="4392" w:type="dxa"/>
          </w:tcPr>
          <w:p w14:paraId="525563DF" w14:textId="0765E10F" w:rsidR="00383D63" w:rsidRPr="00CC1B80" w:rsidRDefault="00F21288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C1B80"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Беседа – презентация «История Русского хоровода».</w:t>
            </w:r>
          </w:p>
        </w:tc>
        <w:tc>
          <w:tcPr>
            <w:tcW w:w="3115" w:type="dxa"/>
          </w:tcPr>
          <w:p w14:paraId="7DC41513" w14:textId="77777777" w:rsidR="00F21288" w:rsidRDefault="00F21288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Хореограф </w:t>
            </w:r>
          </w:p>
          <w:p w14:paraId="30E54C56" w14:textId="74C96ECC" w:rsidR="00383D63" w:rsidRPr="00383D63" w:rsidRDefault="00F21288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Климачева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М.П</w:t>
            </w:r>
            <w:proofErr w:type="gramEnd"/>
          </w:p>
        </w:tc>
      </w:tr>
      <w:tr w:rsidR="00383D63" w:rsidRPr="00383D63" w14:paraId="3995F53E" w14:textId="77777777" w:rsidTr="00383D63">
        <w:tc>
          <w:tcPr>
            <w:tcW w:w="1838" w:type="dxa"/>
          </w:tcPr>
          <w:p w14:paraId="25297CFC" w14:textId="77777777" w:rsidR="00383D63" w:rsidRPr="00383D63" w:rsidRDefault="00383D63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392" w:type="dxa"/>
          </w:tcPr>
          <w:p w14:paraId="43ACA377" w14:textId="66A252F9" w:rsidR="00383D63" w:rsidRPr="00CC1B80" w:rsidRDefault="00F21288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C1B80"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Разучивание игры «Карусель»</w:t>
            </w:r>
          </w:p>
        </w:tc>
        <w:tc>
          <w:tcPr>
            <w:tcW w:w="3115" w:type="dxa"/>
          </w:tcPr>
          <w:p w14:paraId="43197946" w14:textId="77777777" w:rsidR="00383D63" w:rsidRDefault="00F21288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Воспитатель</w:t>
            </w:r>
          </w:p>
          <w:p w14:paraId="5107F6DA" w14:textId="009F2F03" w:rsidR="00F21288" w:rsidRPr="00383D63" w:rsidRDefault="00F21288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Степанова М.П.</w:t>
            </w:r>
          </w:p>
        </w:tc>
      </w:tr>
      <w:tr w:rsidR="00F21288" w:rsidRPr="00383D63" w14:paraId="5606513A" w14:textId="77777777" w:rsidTr="00383D63">
        <w:tc>
          <w:tcPr>
            <w:tcW w:w="1838" w:type="dxa"/>
          </w:tcPr>
          <w:p w14:paraId="468939F3" w14:textId="77777777" w:rsidR="00F21288" w:rsidRPr="00383D63" w:rsidRDefault="00F21288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392" w:type="dxa"/>
          </w:tcPr>
          <w:p w14:paraId="1980FEBD" w14:textId="02B3FB64" w:rsidR="0033770A" w:rsidRPr="00CC1B80" w:rsidRDefault="00B9717E" w:rsidP="00B9717E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C1B80"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Ознакомление с народным бытом через чтение сказок, рассматривание иллюстраций </w:t>
            </w:r>
            <w:r w:rsidR="00FD006C" w:rsidRPr="00CC1B80"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«Алеша Попович и Тугарин Змей»</w:t>
            </w:r>
            <w:r w:rsidR="0033770A" w:rsidRPr="00CC1B80"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«Снегурочка»</w:t>
            </w:r>
          </w:p>
        </w:tc>
        <w:tc>
          <w:tcPr>
            <w:tcW w:w="3115" w:type="dxa"/>
          </w:tcPr>
          <w:p w14:paraId="7905C0B7" w14:textId="77777777" w:rsidR="00FD006C" w:rsidRDefault="00FD006C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Воспитатель</w:t>
            </w:r>
          </w:p>
          <w:p w14:paraId="04B95BE0" w14:textId="51F9D8FA" w:rsidR="00F21288" w:rsidRDefault="00FD006C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Степанова М.П.</w:t>
            </w:r>
          </w:p>
        </w:tc>
      </w:tr>
      <w:tr w:rsidR="00F21288" w:rsidRPr="00383D63" w14:paraId="7030AFFA" w14:textId="77777777" w:rsidTr="00383D63">
        <w:tc>
          <w:tcPr>
            <w:tcW w:w="1838" w:type="dxa"/>
          </w:tcPr>
          <w:p w14:paraId="577E07C2" w14:textId="77777777" w:rsidR="00F21288" w:rsidRPr="00383D63" w:rsidRDefault="00F21288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392" w:type="dxa"/>
          </w:tcPr>
          <w:p w14:paraId="18FC881A" w14:textId="1CB0AA1E" w:rsidR="00B9717E" w:rsidRPr="00CC1B80" w:rsidRDefault="00FD006C" w:rsidP="00920ECE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C1B80"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Участие в республиканском конкурсе «В гостях у русской народной сказки»</w:t>
            </w:r>
          </w:p>
        </w:tc>
        <w:tc>
          <w:tcPr>
            <w:tcW w:w="3115" w:type="dxa"/>
          </w:tcPr>
          <w:p w14:paraId="71EC36DD" w14:textId="77777777" w:rsidR="00FD006C" w:rsidRDefault="00FD006C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Хореограф </w:t>
            </w:r>
          </w:p>
          <w:p w14:paraId="2AFE1321" w14:textId="0A74C823" w:rsidR="00F21288" w:rsidRDefault="00FD006C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Климачева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М.П.</w:t>
            </w:r>
          </w:p>
        </w:tc>
      </w:tr>
      <w:tr w:rsidR="00F21288" w:rsidRPr="00383D63" w14:paraId="4ECA99B8" w14:textId="77777777" w:rsidTr="00383D63">
        <w:tc>
          <w:tcPr>
            <w:tcW w:w="1838" w:type="dxa"/>
          </w:tcPr>
          <w:p w14:paraId="78A9A1C0" w14:textId="11563547" w:rsidR="00F21288" w:rsidRPr="00383D63" w:rsidRDefault="00B9717E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ОКТЯБРЬ</w:t>
            </w:r>
          </w:p>
        </w:tc>
        <w:tc>
          <w:tcPr>
            <w:tcW w:w="4392" w:type="dxa"/>
          </w:tcPr>
          <w:p w14:paraId="1EAF44D4" w14:textId="3F8C163B" w:rsidR="00F21288" w:rsidRPr="00CC1B80" w:rsidRDefault="00920ECE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C1B80"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Разучивание хоровода «Рябинушка» (Рус. нар.</w:t>
            </w:r>
            <w:r w:rsidR="0080773A" w:rsidRPr="00CC1B80"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C1B80"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мелодия) </w:t>
            </w:r>
          </w:p>
        </w:tc>
        <w:tc>
          <w:tcPr>
            <w:tcW w:w="3115" w:type="dxa"/>
          </w:tcPr>
          <w:p w14:paraId="2B5DFD53" w14:textId="0C887929" w:rsidR="00F21288" w:rsidRDefault="00920ECE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Муз. руководитель</w:t>
            </w:r>
          </w:p>
          <w:p w14:paraId="44F03914" w14:textId="6A9CE45F" w:rsidR="00920ECE" w:rsidRDefault="00920ECE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Антипина Н.А.</w:t>
            </w:r>
          </w:p>
        </w:tc>
      </w:tr>
      <w:tr w:rsidR="00F21288" w:rsidRPr="00383D63" w14:paraId="28D85600" w14:textId="77777777" w:rsidTr="00383D63">
        <w:tc>
          <w:tcPr>
            <w:tcW w:w="1838" w:type="dxa"/>
          </w:tcPr>
          <w:p w14:paraId="4F2195EF" w14:textId="77777777" w:rsidR="00F21288" w:rsidRPr="00383D63" w:rsidRDefault="00F21288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392" w:type="dxa"/>
          </w:tcPr>
          <w:p w14:paraId="7790A74C" w14:textId="77777777" w:rsidR="00F21288" w:rsidRPr="00CC1B80" w:rsidRDefault="0080773A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C1B80"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Разучивание хороводной игры</w:t>
            </w:r>
          </w:p>
          <w:p w14:paraId="5681DA80" w14:textId="2448A6A3" w:rsidR="0080773A" w:rsidRPr="00CC1B80" w:rsidRDefault="0080773A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C1B80"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«Ходит Ваня»</w:t>
            </w:r>
          </w:p>
        </w:tc>
        <w:tc>
          <w:tcPr>
            <w:tcW w:w="3115" w:type="dxa"/>
          </w:tcPr>
          <w:p w14:paraId="4E5561BB" w14:textId="77777777" w:rsidR="00F21288" w:rsidRDefault="0080773A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Муз. руководитель</w:t>
            </w:r>
          </w:p>
          <w:p w14:paraId="4EA847D3" w14:textId="0EABE472" w:rsidR="0080773A" w:rsidRDefault="0080773A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Антипина Н.А.</w:t>
            </w:r>
          </w:p>
        </w:tc>
      </w:tr>
      <w:tr w:rsidR="00F21288" w:rsidRPr="00383D63" w14:paraId="49A170BF" w14:textId="77777777" w:rsidTr="00383D63">
        <w:tc>
          <w:tcPr>
            <w:tcW w:w="1838" w:type="dxa"/>
          </w:tcPr>
          <w:p w14:paraId="5FFAE6B5" w14:textId="77777777" w:rsidR="00F21288" w:rsidRPr="00383D63" w:rsidRDefault="00F21288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392" w:type="dxa"/>
          </w:tcPr>
          <w:p w14:paraId="3771868B" w14:textId="09A3DC93" w:rsidR="00F21288" w:rsidRPr="00CC1B80" w:rsidRDefault="00327689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C1B80"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Ознакомление с народным бытом через чтение сказок, рассматривание иллюстраций «Крошечка </w:t>
            </w:r>
            <w:proofErr w:type="spellStart"/>
            <w:r w:rsidRPr="00CC1B80"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Хаврошечка</w:t>
            </w:r>
            <w:proofErr w:type="spellEnd"/>
            <w:r w:rsidRPr="00CC1B80"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», «Лиса и медведь».</w:t>
            </w:r>
          </w:p>
        </w:tc>
        <w:tc>
          <w:tcPr>
            <w:tcW w:w="3115" w:type="dxa"/>
          </w:tcPr>
          <w:p w14:paraId="0F5DC2A3" w14:textId="77777777" w:rsidR="00F21288" w:rsidRDefault="000C0A97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Воспитатель</w:t>
            </w:r>
          </w:p>
          <w:p w14:paraId="194365B4" w14:textId="3342FCA7" w:rsidR="000C0A97" w:rsidRDefault="000C0A97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Степанова М.П.</w:t>
            </w:r>
          </w:p>
        </w:tc>
      </w:tr>
      <w:tr w:rsidR="00F21288" w:rsidRPr="00383D63" w14:paraId="10929B51" w14:textId="77777777" w:rsidTr="00383D63">
        <w:tc>
          <w:tcPr>
            <w:tcW w:w="1838" w:type="dxa"/>
          </w:tcPr>
          <w:p w14:paraId="2AEA43EE" w14:textId="77777777" w:rsidR="00F21288" w:rsidRPr="00383D63" w:rsidRDefault="00F21288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392" w:type="dxa"/>
          </w:tcPr>
          <w:p w14:paraId="783CBFF3" w14:textId="771DF40D" w:rsidR="00327689" w:rsidRPr="00CC1B80" w:rsidRDefault="00327689" w:rsidP="000C0A97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C1B80"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Ознакомление с </w:t>
            </w:r>
            <w:r w:rsidR="000C0A97" w:rsidRPr="00CC1B80"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предметами народного быта через художественную деятельность. Рисование «Ковер – самолет»</w:t>
            </w:r>
          </w:p>
        </w:tc>
        <w:tc>
          <w:tcPr>
            <w:tcW w:w="3115" w:type="dxa"/>
          </w:tcPr>
          <w:p w14:paraId="4C20A35C" w14:textId="77777777" w:rsidR="00F21288" w:rsidRDefault="000C0A97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Воспитатель</w:t>
            </w:r>
          </w:p>
          <w:p w14:paraId="4D9CB9D9" w14:textId="3FB93466" w:rsidR="000C0A97" w:rsidRDefault="000C0A97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Степанова М.П.</w:t>
            </w:r>
          </w:p>
        </w:tc>
      </w:tr>
      <w:tr w:rsidR="00F21288" w:rsidRPr="00383D63" w14:paraId="3BC744AC" w14:textId="77777777" w:rsidTr="00CC1B80">
        <w:trPr>
          <w:trHeight w:val="40"/>
        </w:trPr>
        <w:tc>
          <w:tcPr>
            <w:tcW w:w="1838" w:type="dxa"/>
          </w:tcPr>
          <w:p w14:paraId="30FEE1C2" w14:textId="77777777" w:rsidR="00F21288" w:rsidRPr="00383D63" w:rsidRDefault="00F21288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392" w:type="dxa"/>
          </w:tcPr>
          <w:p w14:paraId="638E5A2A" w14:textId="77777777" w:rsidR="00CC1B80" w:rsidRPr="00627773" w:rsidRDefault="00CC1B80" w:rsidP="00CC1B80">
            <w:pPr>
              <w:pStyle w:val="TableParagraph"/>
              <w:tabs>
                <w:tab w:val="left" w:pos="941"/>
              </w:tabs>
              <w:kinsoku w:val="0"/>
              <w:overflowPunct w:val="0"/>
              <w:ind w:left="302" w:right="54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277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Познавательный час</w:t>
            </w:r>
            <w:r w:rsidR="000C0A97" w:rsidRPr="006277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«Фигуры хоровода»</w:t>
            </w:r>
          </w:p>
          <w:p w14:paraId="3D27A3B2" w14:textId="27CFA234" w:rsidR="00F21288" w:rsidRPr="00CC1B80" w:rsidRDefault="000C0A97" w:rsidP="00CC1B80">
            <w:pPr>
              <w:pStyle w:val="TableParagraph"/>
              <w:tabs>
                <w:tab w:val="left" w:pos="941"/>
              </w:tabs>
              <w:kinsoku w:val="0"/>
              <w:overflowPunct w:val="0"/>
              <w:ind w:left="302" w:right="547"/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7773">
              <w:rPr>
                <w:rFonts w:ascii="Times New Roman" w:hAnsi="Times New Roman" w:cs="Times New Roman"/>
                <w:b/>
                <w:bCs/>
                <w:spacing w:val="-14"/>
                <w:sz w:val="28"/>
                <w:szCs w:val="28"/>
              </w:rPr>
              <w:t xml:space="preserve"> </w:t>
            </w:r>
            <w:r w:rsidRPr="006277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(круг,</w:t>
            </w:r>
            <w:r w:rsidRPr="00627773"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  <w:t xml:space="preserve"> </w:t>
            </w:r>
            <w:r w:rsidRPr="006277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несколько</w:t>
            </w:r>
            <w:r w:rsidR="00CC1B80" w:rsidRPr="006277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</w:t>
            </w:r>
            <w:r w:rsidRPr="006277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ругов,</w:t>
            </w:r>
            <w:r w:rsidR="00CC1B80" w:rsidRPr="006277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6277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«змейка»,</w:t>
            </w:r>
            <w:r w:rsidRPr="00627773">
              <w:rPr>
                <w:rFonts w:ascii="Times New Roman" w:hAnsi="Times New Roman" w:cs="Times New Roman"/>
                <w:b/>
                <w:bCs/>
                <w:spacing w:val="-17"/>
                <w:sz w:val="28"/>
                <w:szCs w:val="28"/>
              </w:rPr>
              <w:t xml:space="preserve"> </w:t>
            </w:r>
            <w:r w:rsidRPr="006277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«расчёска»,</w:t>
            </w:r>
            <w:r w:rsidRPr="00627773">
              <w:rPr>
                <w:rFonts w:ascii="Times New Roman" w:hAnsi="Times New Roman" w:cs="Times New Roman"/>
                <w:b/>
                <w:bCs/>
                <w:spacing w:val="-17"/>
                <w:sz w:val="28"/>
                <w:szCs w:val="28"/>
              </w:rPr>
              <w:t xml:space="preserve"> </w:t>
            </w:r>
            <w:r w:rsidR="00CC1B80" w:rsidRPr="00627773">
              <w:rPr>
                <w:rFonts w:ascii="Times New Roman" w:hAnsi="Times New Roman" w:cs="Times New Roman"/>
                <w:b/>
                <w:bCs/>
                <w:spacing w:val="-17"/>
                <w:sz w:val="28"/>
                <w:szCs w:val="28"/>
              </w:rPr>
              <w:t>«</w:t>
            </w:r>
            <w:r w:rsidRPr="00627773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звёздочка»,</w:t>
            </w:r>
            <w:r w:rsidR="00CC1B80" w:rsidRPr="00627773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6277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«ручеёк»,</w:t>
            </w:r>
            <w:r w:rsidRPr="00627773">
              <w:rPr>
                <w:rFonts w:ascii="Times New Roman" w:hAnsi="Times New Roman" w:cs="Times New Roman"/>
                <w:b/>
                <w:bCs/>
                <w:spacing w:val="-14"/>
                <w:sz w:val="28"/>
                <w:szCs w:val="28"/>
              </w:rPr>
              <w:t xml:space="preserve"> </w:t>
            </w:r>
            <w:r w:rsidRPr="00627773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«воротца»).</w:t>
            </w:r>
          </w:p>
        </w:tc>
        <w:tc>
          <w:tcPr>
            <w:tcW w:w="3115" w:type="dxa"/>
          </w:tcPr>
          <w:p w14:paraId="4436CD55" w14:textId="77777777" w:rsidR="00F21288" w:rsidRDefault="00CC1B80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Хореограф </w:t>
            </w:r>
          </w:p>
          <w:p w14:paraId="34BFC3CC" w14:textId="61B4B5D8" w:rsidR="00CC1B80" w:rsidRDefault="00CC1B80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Климачева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М.П</w:t>
            </w:r>
            <w:proofErr w:type="gramEnd"/>
          </w:p>
        </w:tc>
      </w:tr>
    </w:tbl>
    <w:p w14:paraId="068DDC9B" w14:textId="0B54DBF6" w:rsidR="00B25C95" w:rsidRPr="00383D63" w:rsidRDefault="00B25C95" w:rsidP="00FD0821">
      <w:pPr>
        <w:jc w:val="center"/>
        <w:rPr>
          <w:rFonts w:ascii="Times New Roman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8721F1" w14:textId="40B5D29F" w:rsidR="00B25C95" w:rsidRDefault="00B25C95" w:rsidP="00FD0821">
      <w:pPr>
        <w:jc w:val="center"/>
        <w:rPr>
          <w:rFonts w:ascii="Times New Roman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4392"/>
        <w:gridCol w:w="3115"/>
      </w:tblGrid>
      <w:tr w:rsidR="00CC1B80" w14:paraId="48ED9FE7" w14:textId="77777777" w:rsidTr="00627773">
        <w:tc>
          <w:tcPr>
            <w:tcW w:w="1838" w:type="dxa"/>
          </w:tcPr>
          <w:p w14:paraId="687FBC40" w14:textId="77777777" w:rsidR="00CC1B80" w:rsidRDefault="00CC1B80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4C50BC3" w14:textId="76DBC775" w:rsidR="006F4637" w:rsidRDefault="006F4637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392" w:type="dxa"/>
          </w:tcPr>
          <w:p w14:paraId="1660FD87" w14:textId="364BF671" w:rsidR="00CC1B80" w:rsidRDefault="00CC1B80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Содержание и формы работы</w:t>
            </w:r>
          </w:p>
        </w:tc>
        <w:tc>
          <w:tcPr>
            <w:tcW w:w="3115" w:type="dxa"/>
          </w:tcPr>
          <w:p w14:paraId="21EAD4AC" w14:textId="13EC7393" w:rsidR="00CC1B80" w:rsidRDefault="00627773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Ответственный</w:t>
            </w:r>
          </w:p>
        </w:tc>
      </w:tr>
      <w:tr w:rsidR="00CC1B80" w14:paraId="3C4338B0" w14:textId="77777777" w:rsidTr="00627773">
        <w:tc>
          <w:tcPr>
            <w:tcW w:w="1838" w:type="dxa"/>
          </w:tcPr>
          <w:p w14:paraId="5F1C3D74" w14:textId="33AAB1AD" w:rsidR="00CC1B80" w:rsidRDefault="00627773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НОЯБРЬ</w:t>
            </w:r>
          </w:p>
        </w:tc>
        <w:tc>
          <w:tcPr>
            <w:tcW w:w="4392" w:type="dxa"/>
          </w:tcPr>
          <w:p w14:paraId="596E717E" w14:textId="4C04C1AA" w:rsidR="00CC1B80" w:rsidRDefault="00627773" w:rsidP="007360F7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C1B80"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Ознакомление с народным бытом через чтение сказок, рассматривание иллюстраций </w:t>
            </w: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«Кривая уточка»</w:t>
            </w:r>
            <w:r w:rsidR="007360F7"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«Соломенный бычок»</w:t>
            </w:r>
          </w:p>
        </w:tc>
        <w:tc>
          <w:tcPr>
            <w:tcW w:w="3115" w:type="dxa"/>
          </w:tcPr>
          <w:p w14:paraId="6D78CBBF" w14:textId="77777777" w:rsidR="00CC1B80" w:rsidRDefault="007360F7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Воспитатель </w:t>
            </w:r>
          </w:p>
          <w:p w14:paraId="7D04CD41" w14:textId="4E591EF0" w:rsidR="007360F7" w:rsidRDefault="007360F7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Степанова М.П.</w:t>
            </w:r>
          </w:p>
        </w:tc>
      </w:tr>
      <w:tr w:rsidR="00CC1B80" w14:paraId="5E9CEE4B" w14:textId="77777777" w:rsidTr="00627773">
        <w:tc>
          <w:tcPr>
            <w:tcW w:w="1838" w:type="dxa"/>
          </w:tcPr>
          <w:p w14:paraId="79E29E5C" w14:textId="77777777" w:rsidR="00CC1B80" w:rsidRDefault="00CC1B80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392" w:type="dxa"/>
          </w:tcPr>
          <w:p w14:paraId="05E23B3E" w14:textId="755D29A6" w:rsidR="00CC1B80" w:rsidRDefault="007360F7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C1B80"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Ознакомление с предметами народного быта через художественную деятельность. Рисование «К</w:t>
            </w: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увшин</w:t>
            </w:r>
            <w:r w:rsidRPr="00CC1B80"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«Украшение подноса»</w:t>
            </w:r>
          </w:p>
        </w:tc>
        <w:tc>
          <w:tcPr>
            <w:tcW w:w="3115" w:type="dxa"/>
          </w:tcPr>
          <w:p w14:paraId="3A3F88E8" w14:textId="77777777" w:rsidR="00CC1B80" w:rsidRDefault="007360F7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Воспитатель</w:t>
            </w:r>
          </w:p>
          <w:p w14:paraId="53076AE6" w14:textId="25EEB68E" w:rsidR="007360F7" w:rsidRDefault="007360F7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Степанова М.П.</w:t>
            </w:r>
          </w:p>
        </w:tc>
      </w:tr>
      <w:tr w:rsidR="00CC1B80" w14:paraId="5A188C9F" w14:textId="77777777" w:rsidTr="00627773">
        <w:tc>
          <w:tcPr>
            <w:tcW w:w="1838" w:type="dxa"/>
          </w:tcPr>
          <w:p w14:paraId="456E8CEF" w14:textId="77777777" w:rsidR="00CC1B80" w:rsidRDefault="00CC1B80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392" w:type="dxa"/>
          </w:tcPr>
          <w:p w14:paraId="56670DE3" w14:textId="77777777" w:rsidR="00CC1B80" w:rsidRDefault="007360F7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Разучивание хороводных игр</w:t>
            </w:r>
          </w:p>
          <w:p w14:paraId="3D2196EC" w14:textId="13EA821B" w:rsidR="007360F7" w:rsidRDefault="007360F7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«Мы на луг ходили», «Подарки»</w:t>
            </w:r>
          </w:p>
        </w:tc>
        <w:tc>
          <w:tcPr>
            <w:tcW w:w="3115" w:type="dxa"/>
          </w:tcPr>
          <w:p w14:paraId="048E9B17" w14:textId="77777777" w:rsidR="00CC1B80" w:rsidRDefault="00F85229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Муз. руководитель</w:t>
            </w:r>
          </w:p>
          <w:p w14:paraId="4CA7BD5E" w14:textId="177FC506" w:rsidR="00F85229" w:rsidRDefault="00F85229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Антипина Н.А.</w:t>
            </w:r>
          </w:p>
        </w:tc>
      </w:tr>
      <w:tr w:rsidR="0032006A" w14:paraId="07343B1C" w14:textId="77777777" w:rsidTr="00627773">
        <w:tc>
          <w:tcPr>
            <w:tcW w:w="1838" w:type="dxa"/>
          </w:tcPr>
          <w:p w14:paraId="2C7131C2" w14:textId="77777777" w:rsidR="0032006A" w:rsidRDefault="0032006A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392" w:type="dxa"/>
          </w:tcPr>
          <w:p w14:paraId="745B6AE0" w14:textId="47975F5D" w:rsidR="0032006A" w:rsidRDefault="0032006A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Тематическая организованная образовательная деятельность «</w:t>
            </w:r>
            <w:r w:rsidR="00CC5C5D"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Загадочн</w:t>
            </w: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ый кокошник» </w:t>
            </w:r>
          </w:p>
          <w:p w14:paraId="0D8EA9CF" w14:textId="0C2A75EB" w:rsidR="0032006A" w:rsidRDefault="0032006A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Показ кокошников изготовленных родителями с участием детей.</w:t>
            </w:r>
            <w:r w:rsidR="009A008B"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Выбор любимых хороводных игр.</w:t>
            </w:r>
          </w:p>
        </w:tc>
        <w:tc>
          <w:tcPr>
            <w:tcW w:w="3115" w:type="dxa"/>
          </w:tcPr>
          <w:p w14:paraId="4F477E4D" w14:textId="04C539C6" w:rsidR="0032006A" w:rsidRDefault="009A008B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Муз. руководитель</w:t>
            </w:r>
          </w:p>
          <w:p w14:paraId="351524DE" w14:textId="72DE2D8F" w:rsidR="009A008B" w:rsidRDefault="009A008B" w:rsidP="00FD0821">
            <w:pPr>
              <w:jc w:val="center"/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Антипина Н.А.</w:t>
            </w:r>
          </w:p>
        </w:tc>
      </w:tr>
    </w:tbl>
    <w:p w14:paraId="1A5DEE2A" w14:textId="6A77AEF3" w:rsidR="00CC1B80" w:rsidRDefault="00CC1B80" w:rsidP="00FD0821">
      <w:pPr>
        <w:jc w:val="center"/>
        <w:rPr>
          <w:rFonts w:ascii="Times New Roman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7F8A74" w14:textId="4396E340" w:rsidR="006F4637" w:rsidRDefault="006F4637" w:rsidP="00FD0821">
      <w:pPr>
        <w:jc w:val="center"/>
        <w:rPr>
          <w:rFonts w:ascii="Times New Roman" w:hAnsi="Times New Roman" w:cs="Times New Roman"/>
          <w:b/>
          <w:color w:val="F7CAAC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7CAAC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ЗАВЕРШАЮЩИЙ ЭТАП</w:t>
      </w:r>
    </w:p>
    <w:p w14:paraId="0E98EA01" w14:textId="77777777" w:rsidR="000B57AB" w:rsidRDefault="000B57AB" w:rsidP="00FD0821">
      <w:pPr>
        <w:jc w:val="center"/>
        <w:rPr>
          <w:rFonts w:ascii="Times New Roman" w:hAnsi="Times New Roman" w:cs="Times New Roman"/>
          <w:b/>
          <w:color w:val="F7CAAC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99EE517" w14:textId="7A5FF483" w:rsidR="00414E28" w:rsidRDefault="000B57AB" w:rsidP="000B57AB">
      <w:pPr>
        <w:pStyle w:val="a4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B57AB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Изготовление картотеки «Хороводные игры»</w:t>
      </w:r>
    </w:p>
    <w:p w14:paraId="4E343C5A" w14:textId="49FC0234" w:rsidR="000B57AB" w:rsidRDefault="000B57AB" w:rsidP="000B57AB">
      <w:pPr>
        <w:pStyle w:val="a4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Тематическая ООД «</w:t>
      </w:r>
      <w:r w:rsidR="00CC5C5D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Загадочный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кокошник»</w:t>
      </w:r>
    </w:p>
    <w:p w14:paraId="3196A67D" w14:textId="3BF7F72F" w:rsidR="000B57AB" w:rsidRDefault="000B57AB" w:rsidP="000B57AB">
      <w:pPr>
        <w:pStyle w:val="a4"/>
        <w:ind w:left="1440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732BCEC" wp14:editId="30867470">
            <wp:extent cx="1514475" cy="221107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363" cy="22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7AB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14:paraId="32D2A635" w14:textId="563F1AD1" w:rsidR="00AA4EE3" w:rsidRDefault="00AA4EE3" w:rsidP="000B57AB">
      <w:pPr>
        <w:pStyle w:val="a4"/>
        <w:ind w:left="1440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F49C6A" w14:textId="3C217C34" w:rsidR="00AA4EE3" w:rsidRDefault="00AA4EE3" w:rsidP="000B57AB">
      <w:pPr>
        <w:pStyle w:val="a4"/>
        <w:ind w:left="1440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E31A1ED" w14:textId="36234A26" w:rsidR="00AA4EE3" w:rsidRDefault="00AA4EE3" w:rsidP="00AA4EE3">
      <w:pPr>
        <w:jc w:val="center"/>
        <w:rPr>
          <w:rFonts w:ascii="Times New Roman" w:hAnsi="Times New Roman" w:cs="Times New Roman"/>
          <w:b/>
          <w:color w:val="F7CAAC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7CAAC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ЛИТЕРАТУРА:</w:t>
      </w:r>
    </w:p>
    <w:p w14:paraId="1ACE81AD" w14:textId="77777777" w:rsidR="00AA4EE3" w:rsidRPr="00AA4EE3" w:rsidRDefault="00AA4EE3" w:rsidP="00AA4EE3">
      <w:pPr>
        <w:widowControl w:val="0"/>
        <w:numPr>
          <w:ilvl w:val="0"/>
          <w:numId w:val="7"/>
        </w:numPr>
        <w:tabs>
          <w:tab w:val="left" w:pos="1635"/>
        </w:tabs>
        <w:kinsoku w:val="0"/>
        <w:overflowPunct w:val="0"/>
        <w:autoSpaceDE w:val="0"/>
        <w:autoSpaceDN w:val="0"/>
        <w:adjustRightInd w:val="0"/>
        <w:spacing w:before="394" w:after="0" w:line="276" w:lineRule="auto"/>
        <w:ind w:right="498" w:firstLine="0"/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</w:pP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Захаров</w:t>
      </w:r>
      <w:r w:rsidRPr="00AA4EE3">
        <w:rPr>
          <w:rFonts w:ascii="Cambria" w:eastAsiaTheme="minorEastAsia" w:hAnsi="Cambria" w:cs="Cambria"/>
          <w:color w:val="003300"/>
          <w:spacing w:val="-6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Р.</w:t>
      </w:r>
      <w:r w:rsidRPr="00AA4EE3">
        <w:rPr>
          <w:rFonts w:ascii="Cambria" w:eastAsiaTheme="minorEastAsia" w:hAnsi="Cambria" w:cs="Cambria"/>
          <w:color w:val="003300"/>
          <w:spacing w:val="-7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"Радуга</w:t>
      </w:r>
      <w:r w:rsidRPr="00AA4EE3">
        <w:rPr>
          <w:rFonts w:ascii="Cambria" w:eastAsiaTheme="minorEastAsia" w:hAnsi="Cambria" w:cs="Cambria"/>
          <w:color w:val="003300"/>
          <w:spacing w:val="-5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русского</w:t>
      </w:r>
      <w:r w:rsidRPr="00AA4EE3">
        <w:rPr>
          <w:rFonts w:ascii="Cambria" w:eastAsiaTheme="minorEastAsia" w:hAnsi="Cambria" w:cs="Cambria"/>
          <w:color w:val="003300"/>
          <w:spacing w:val="-7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танца"</w:t>
      </w:r>
      <w:r w:rsidRPr="00AA4EE3">
        <w:rPr>
          <w:rFonts w:ascii="Cambria" w:eastAsiaTheme="minorEastAsia" w:hAnsi="Cambria" w:cs="Cambria"/>
          <w:color w:val="003300"/>
          <w:spacing w:val="-6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Москва</w:t>
      </w:r>
      <w:r w:rsidRPr="00AA4EE3">
        <w:rPr>
          <w:rFonts w:ascii="Cambria" w:eastAsiaTheme="minorEastAsia" w:hAnsi="Cambria" w:cs="Cambria"/>
          <w:color w:val="003300"/>
          <w:spacing w:val="-7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"Советская</w:t>
      </w:r>
      <w:r w:rsidRPr="00AA4EE3">
        <w:rPr>
          <w:rFonts w:ascii="Cambria" w:eastAsiaTheme="minorEastAsia" w:hAnsi="Cambria" w:cs="Cambria"/>
          <w:color w:val="003300"/>
          <w:spacing w:val="-5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Россия" 1986 г.</w:t>
      </w:r>
    </w:p>
    <w:p w14:paraId="7F519BAA" w14:textId="77777777" w:rsidR="00AA4EE3" w:rsidRPr="00AA4EE3" w:rsidRDefault="00AA4EE3" w:rsidP="00AA4EE3">
      <w:pPr>
        <w:widowControl w:val="0"/>
        <w:numPr>
          <w:ilvl w:val="0"/>
          <w:numId w:val="7"/>
        </w:numPr>
        <w:tabs>
          <w:tab w:val="left" w:pos="1566"/>
        </w:tabs>
        <w:kinsoku w:val="0"/>
        <w:overflowPunct w:val="0"/>
        <w:autoSpaceDE w:val="0"/>
        <w:autoSpaceDN w:val="0"/>
        <w:adjustRightInd w:val="0"/>
        <w:spacing w:before="2" w:after="0" w:line="276" w:lineRule="auto"/>
        <w:ind w:right="847" w:firstLine="0"/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</w:pP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Михайлова</w:t>
      </w:r>
      <w:r w:rsidRPr="00AA4EE3">
        <w:rPr>
          <w:rFonts w:ascii="Cambria" w:eastAsiaTheme="minorEastAsia" w:hAnsi="Cambria" w:cs="Cambria"/>
          <w:color w:val="003300"/>
          <w:spacing w:val="-6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М.</w:t>
      </w:r>
      <w:r w:rsidRPr="00AA4EE3">
        <w:rPr>
          <w:rFonts w:ascii="Cambria" w:eastAsiaTheme="minorEastAsia" w:hAnsi="Cambria" w:cs="Cambria"/>
          <w:color w:val="003300"/>
          <w:spacing w:val="-6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А."</w:t>
      </w:r>
      <w:r w:rsidRPr="00AA4EE3">
        <w:rPr>
          <w:rFonts w:ascii="Cambria" w:eastAsiaTheme="minorEastAsia" w:hAnsi="Cambria" w:cs="Cambria"/>
          <w:color w:val="003300"/>
          <w:spacing w:val="-8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Народные</w:t>
      </w:r>
      <w:r w:rsidRPr="00AA4EE3">
        <w:rPr>
          <w:rFonts w:ascii="Cambria" w:eastAsiaTheme="minorEastAsia" w:hAnsi="Cambria" w:cs="Cambria"/>
          <w:color w:val="003300"/>
          <w:spacing w:val="-8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праздники,</w:t>
      </w:r>
      <w:r w:rsidRPr="00AA4EE3">
        <w:rPr>
          <w:rFonts w:ascii="Cambria" w:eastAsiaTheme="minorEastAsia" w:hAnsi="Cambria" w:cs="Cambria"/>
          <w:color w:val="003300"/>
          <w:spacing w:val="-7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игры</w:t>
      </w:r>
      <w:r w:rsidRPr="00AA4EE3">
        <w:rPr>
          <w:rFonts w:ascii="Cambria" w:eastAsiaTheme="minorEastAsia" w:hAnsi="Cambria" w:cs="Cambria"/>
          <w:color w:val="003300"/>
          <w:spacing w:val="-7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и</w:t>
      </w:r>
      <w:r w:rsidRPr="00AA4EE3">
        <w:rPr>
          <w:rFonts w:ascii="Cambria" w:eastAsiaTheme="minorEastAsia" w:hAnsi="Cambria" w:cs="Cambria"/>
          <w:color w:val="003300"/>
          <w:spacing w:val="-5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развлечения "Ярославль "Академия развития" 2005 г.</w:t>
      </w:r>
    </w:p>
    <w:p w14:paraId="78CDD672" w14:textId="77777777" w:rsidR="00AA4EE3" w:rsidRPr="00AA4EE3" w:rsidRDefault="00AA4EE3" w:rsidP="00AA4EE3">
      <w:pPr>
        <w:widowControl w:val="0"/>
        <w:numPr>
          <w:ilvl w:val="0"/>
          <w:numId w:val="7"/>
        </w:numPr>
        <w:tabs>
          <w:tab w:val="left" w:pos="1566"/>
        </w:tabs>
        <w:kinsoku w:val="0"/>
        <w:overflowPunct w:val="0"/>
        <w:autoSpaceDE w:val="0"/>
        <w:autoSpaceDN w:val="0"/>
        <w:adjustRightInd w:val="0"/>
        <w:spacing w:after="0" w:line="276" w:lineRule="auto"/>
        <w:ind w:right="1091" w:firstLine="0"/>
        <w:rPr>
          <w:rFonts w:ascii="Cambria" w:eastAsiaTheme="minorEastAsia" w:hAnsi="Cambria" w:cs="Cambria"/>
          <w:color w:val="003300"/>
          <w:spacing w:val="-4"/>
          <w:sz w:val="32"/>
          <w:szCs w:val="32"/>
          <w:lang w:eastAsia="ru-RU"/>
        </w:rPr>
      </w:pP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Михайлова</w:t>
      </w:r>
      <w:r w:rsidRPr="00AA4EE3">
        <w:rPr>
          <w:rFonts w:ascii="Cambria" w:eastAsiaTheme="minorEastAsia" w:hAnsi="Cambria" w:cs="Cambria"/>
          <w:color w:val="003300"/>
          <w:spacing w:val="-5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М.</w:t>
      </w:r>
      <w:r w:rsidRPr="00AA4EE3">
        <w:rPr>
          <w:rFonts w:ascii="Cambria" w:eastAsiaTheme="minorEastAsia" w:hAnsi="Cambria" w:cs="Cambria"/>
          <w:color w:val="003300"/>
          <w:spacing w:val="-5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А.</w:t>
      </w:r>
      <w:r w:rsidRPr="00AA4EE3">
        <w:rPr>
          <w:rFonts w:ascii="Cambria" w:eastAsiaTheme="minorEastAsia" w:hAnsi="Cambria" w:cs="Cambria"/>
          <w:color w:val="003300"/>
          <w:spacing w:val="-7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Воронина</w:t>
      </w:r>
      <w:r w:rsidRPr="00AA4EE3">
        <w:rPr>
          <w:rFonts w:ascii="Cambria" w:eastAsiaTheme="minorEastAsia" w:hAnsi="Cambria" w:cs="Cambria"/>
          <w:color w:val="003300"/>
          <w:spacing w:val="-5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Н.</w:t>
      </w:r>
      <w:r w:rsidRPr="00AA4EE3">
        <w:rPr>
          <w:rFonts w:ascii="Cambria" w:eastAsiaTheme="minorEastAsia" w:hAnsi="Cambria" w:cs="Cambria"/>
          <w:color w:val="003300"/>
          <w:spacing w:val="-7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В."</w:t>
      </w:r>
      <w:r w:rsidRPr="00AA4EE3">
        <w:rPr>
          <w:rFonts w:ascii="Cambria" w:eastAsiaTheme="minorEastAsia" w:hAnsi="Cambria" w:cs="Cambria"/>
          <w:color w:val="003300"/>
          <w:spacing w:val="-8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Танцы,</w:t>
      </w:r>
      <w:r w:rsidRPr="00AA4EE3">
        <w:rPr>
          <w:rFonts w:ascii="Cambria" w:eastAsiaTheme="minorEastAsia" w:hAnsi="Cambria" w:cs="Cambria"/>
          <w:color w:val="003300"/>
          <w:spacing w:val="-6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игры,</w:t>
      </w:r>
      <w:r w:rsidRPr="00AA4EE3">
        <w:rPr>
          <w:rFonts w:ascii="Cambria" w:eastAsiaTheme="minorEastAsia" w:hAnsi="Cambria" w:cs="Cambria"/>
          <w:color w:val="003300"/>
          <w:spacing w:val="-8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 xml:space="preserve">упражнения для красивого движения" Ярославль " Академия развития" </w:t>
      </w:r>
      <w:r w:rsidRPr="00AA4EE3">
        <w:rPr>
          <w:rFonts w:ascii="Cambria" w:eastAsiaTheme="minorEastAsia" w:hAnsi="Cambria" w:cs="Cambria"/>
          <w:color w:val="003300"/>
          <w:spacing w:val="-4"/>
          <w:sz w:val="32"/>
          <w:szCs w:val="32"/>
          <w:lang w:eastAsia="ru-RU"/>
        </w:rPr>
        <w:t>2001</w:t>
      </w:r>
    </w:p>
    <w:p w14:paraId="0BA8BFD7" w14:textId="77777777" w:rsidR="00AA4EE3" w:rsidRPr="00AA4EE3" w:rsidRDefault="00AA4EE3" w:rsidP="00AA4EE3">
      <w:pPr>
        <w:widowControl w:val="0"/>
        <w:numPr>
          <w:ilvl w:val="0"/>
          <w:numId w:val="7"/>
        </w:numPr>
        <w:tabs>
          <w:tab w:val="left" w:pos="1566"/>
        </w:tabs>
        <w:kinsoku w:val="0"/>
        <w:overflowPunct w:val="0"/>
        <w:autoSpaceDE w:val="0"/>
        <w:autoSpaceDN w:val="0"/>
        <w:adjustRightInd w:val="0"/>
        <w:spacing w:after="0" w:line="374" w:lineRule="exact"/>
        <w:ind w:left="1565" w:hanging="244"/>
        <w:rPr>
          <w:rFonts w:ascii="Cambria" w:eastAsiaTheme="minorEastAsia" w:hAnsi="Cambria" w:cs="Cambria"/>
          <w:color w:val="003300"/>
          <w:spacing w:val="-5"/>
          <w:sz w:val="32"/>
          <w:szCs w:val="32"/>
          <w:lang w:eastAsia="ru-RU"/>
        </w:rPr>
      </w:pP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Журнал</w:t>
      </w:r>
      <w:r w:rsidRPr="00AA4EE3">
        <w:rPr>
          <w:rFonts w:ascii="Cambria" w:eastAsiaTheme="minorEastAsia" w:hAnsi="Cambria" w:cs="Cambria"/>
          <w:color w:val="003300"/>
          <w:spacing w:val="-14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«Дошкольная</w:t>
      </w:r>
      <w:r w:rsidRPr="00AA4EE3">
        <w:rPr>
          <w:rFonts w:ascii="Cambria" w:eastAsiaTheme="minorEastAsia" w:hAnsi="Cambria" w:cs="Cambria"/>
          <w:color w:val="003300"/>
          <w:spacing w:val="-13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педагогика»</w:t>
      </w:r>
      <w:r w:rsidRPr="00AA4EE3">
        <w:rPr>
          <w:rFonts w:ascii="Cambria" w:eastAsiaTheme="minorEastAsia" w:hAnsi="Cambria" w:cs="Cambria"/>
          <w:color w:val="003300"/>
          <w:spacing w:val="-12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№5</w:t>
      </w:r>
      <w:r w:rsidRPr="00AA4EE3">
        <w:rPr>
          <w:rFonts w:ascii="Cambria" w:eastAsiaTheme="minorEastAsia" w:hAnsi="Cambria" w:cs="Cambria"/>
          <w:color w:val="003300"/>
          <w:spacing w:val="-12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2017</w:t>
      </w:r>
      <w:r w:rsidRPr="00AA4EE3">
        <w:rPr>
          <w:rFonts w:ascii="Cambria" w:eastAsiaTheme="minorEastAsia" w:hAnsi="Cambria" w:cs="Cambria"/>
          <w:color w:val="003300"/>
          <w:spacing w:val="-11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pacing w:val="-5"/>
          <w:sz w:val="32"/>
          <w:szCs w:val="32"/>
          <w:lang w:eastAsia="ru-RU"/>
        </w:rPr>
        <w:t>г.</w:t>
      </w:r>
    </w:p>
    <w:p w14:paraId="63D44849" w14:textId="77777777" w:rsidR="00AA4EE3" w:rsidRPr="00AA4EE3" w:rsidRDefault="00AA4EE3" w:rsidP="00AA4EE3">
      <w:pPr>
        <w:widowControl w:val="0"/>
        <w:numPr>
          <w:ilvl w:val="0"/>
          <w:numId w:val="7"/>
        </w:numPr>
        <w:tabs>
          <w:tab w:val="left" w:pos="1635"/>
        </w:tabs>
        <w:kinsoku w:val="0"/>
        <w:overflowPunct w:val="0"/>
        <w:autoSpaceDE w:val="0"/>
        <w:autoSpaceDN w:val="0"/>
        <w:adjustRightInd w:val="0"/>
        <w:spacing w:before="56" w:after="0" w:line="276" w:lineRule="auto"/>
        <w:ind w:right="1681" w:firstLine="0"/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</w:pP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Гришина</w:t>
      </w:r>
      <w:r w:rsidRPr="00AA4EE3">
        <w:rPr>
          <w:rFonts w:ascii="Cambria" w:eastAsiaTheme="minorEastAsia" w:hAnsi="Cambria" w:cs="Cambria"/>
          <w:color w:val="003300"/>
          <w:spacing w:val="-7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Г.</w:t>
      </w:r>
      <w:r w:rsidRPr="00AA4EE3">
        <w:rPr>
          <w:rFonts w:ascii="Cambria" w:eastAsiaTheme="minorEastAsia" w:hAnsi="Cambria" w:cs="Cambria"/>
          <w:color w:val="003300"/>
          <w:spacing w:val="-7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Н.</w:t>
      </w:r>
      <w:r w:rsidRPr="00AA4EE3">
        <w:rPr>
          <w:rFonts w:ascii="Cambria" w:eastAsiaTheme="minorEastAsia" w:hAnsi="Cambria" w:cs="Cambria"/>
          <w:color w:val="003300"/>
          <w:spacing w:val="-5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Приобщение</w:t>
      </w:r>
      <w:r w:rsidRPr="00AA4EE3">
        <w:rPr>
          <w:rFonts w:ascii="Cambria" w:eastAsiaTheme="minorEastAsia" w:hAnsi="Cambria" w:cs="Cambria"/>
          <w:color w:val="003300"/>
          <w:spacing w:val="-6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детей</w:t>
      </w:r>
      <w:r w:rsidRPr="00AA4EE3">
        <w:rPr>
          <w:rFonts w:ascii="Cambria" w:eastAsiaTheme="minorEastAsia" w:hAnsi="Cambria" w:cs="Cambria"/>
          <w:color w:val="003300"/>
          <w:spacing w:val="-7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к</w:t>
      </w:r>
      <w:r w:rsidRPr="00AA4EE3">
        <w:rPr>
          <w:rFonts w:ascii="Cambria" w:eastAsiaTheme="minorEastAsia" w:hAnsi="Cambria" w:cs="Cambria"/>
          <w:color w:val="003300"/>
          <w:spacing w:val="-4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народной</w:t>
      </w:r>
      <w:r w:rsidRPr="00AA4EE3">
        <w:rPr>
          <w:rFonts w:ascii="Cambria" w:eastAsiaTheme="minorEastAsia" w:hAnsi="Cambria" w:cs="Cambria"/>
          <w:color w:val="003300"/>
          <w:spacing w:val="-5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игровой культуре / Г. Н. Гришина // Управление дошкольным</w:t>
      </w:r>
    </w:p>
    <w:p w14:paraId="61E606AA" w14:textId="77777777" w:rsidR="00AA4EE3" w:rsidRPr="00AA4EE3" w:rsidRDefault="00AA4EE3" w:rsidP="00AA4EE3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ind w:left="1322"/>
        <w:rPr>
          <w:rFonts w:ascii="Cambria" w:eastAsiaTheme="minorEastAsia" w:hAnsi="Cambria" w:cs="Cambria"/>
          <w:color w:val="003300"/>
          <w:spacing w:val="-5"/>
          <w:sz w:val="32"/>
          <w:szCs w:val="32"/>
          <w:lang w:eastAsia="ru-RU"/>
        </w:rPr>
      </w:pP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образовательным</w:t>
      </w:r>
      <w:r w:rsidRPr="00AA4EE3">
        <w:rPr>
          <w:rFonts w:ascii="Cambria" w:eastAsiaTheme="minorEastAsia" w:hAnsi="Cambria" w:cs="Cambria"/>
          <w:color w:val="003300"/>
          <w:spacing w:val="-11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учреждением.</w:t>
      </w:r>
      <w:r w:rsidRPr="00AA4EE3">
        <w:rPr>
          <w:rFonts w:ascii="Cambria" w:eastAsiaTheme="minorEastAsia" w:hAnsi="Cambria" w:cs="Cambria"/>
          <w:color w:val="003300"/>
          <w:spacing w:val="-3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–</w:t>
      </w:r>
      <w:r w:rsidRPr="00AA4EE3">
        <w:rPr>
          <w:rFonts w:ascii="Cambria" w:eastAsiaTheme="minorEastAsia" w:hAnsi="Cambria" w:cs="Cambria"/>
          <w:color w:val="003300"/>
          <w:spacing w:val="-8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2005.</w:t>
      </w:r>
      <w:r w:rsidRPr="00AA4EE3">
        <w:rPr>
          <w:rFonts w:ascii="Cambria" w:eastAsiaTheme="minorEastAsia" w:hAnsi="Cambria" w:cs="Cambria"/>
          <w:color w:val="003300"/>
          <w:spacing w:val="-10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–</w:t>
      </w:r>
      <w:r w:rsidRPr="00AA4EE3">
        <w:rPr>
          <w:rFonts w:ascii="Cambria" w:eastAsiaTheme="minorEastAsia" w:hAnsi="Cambria" w:cs="Cambria"/>
          <w:color w:val="003300"/>
          <w:spacing w:val="-8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№</w:t>
      </w:r>
      <w:r w:rsidRPr="00AA4EE3">
        <w:rPr>
          <w:rFonts w:ascii="Cambria" w:eastAsiaTheme="minorEastAsia" w:hAnsi="Cambria" w:cs="Cambria"/>
          <w:color w:val="003300"/>
          <w:spacing w:val="-10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1.</w:t>
      </w:r>
      <w:r w:rsidRPr="00AA4EE3">
        <w:rPr>
          <w:rFonts w:ascii="Cambria" w:eastAsiaTheme="minorEastAsia" w:hAnsi="Cambria" w:cs="Cambria"/>
          <w:color w:val="003300"/>
          <w:spacing w:val="-7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–</w:t>
      </w:r>
      <w:r w:rsidRPr="00AA4EE3">
        <w:rPr>
          <w:rFonts w:ascii="Cambria" w:eastAsiaTheme="minorEastAsia" w:hAnsi="Cambria" w:cs="Cambria"/>
          <w:color w:val="003300"/>
          <w:spacing w:val="-8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С.</w:t>
      </w:r>
      <w:r w:rsidRPr="00AA4EE3">
        <w:rPr>
          <w:rFonts w:ascii="Cambria" w:eastAsiaTheme="minorEastAsia" w:hAnsi="Cambria" w:cs="Cambria"/>
          <w:color w:val="003300"/>
          <w:spacing w:val="-11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67-</w:t>
      </w:r>
      <w:r w:rsidRPr="00AA4EE3">
        <w:rPr>
          <w:rFonts w:ascii="Cambria" w:eastAsiaTheme="minorEastAsia" w:hAnsi="Cambria" w:cs="Cambria"/>
          <w:color w:val="003300"/>
          <w:spacing w:val="-5"/>
          <w:sz w:val="32"/>
          <w:szCs w:val="32"/>
          <w:lang w:eastAsia="ru-RU"/>
        </w:rPr>
        <w:t>73.</w:t>
      </w:r>
    </w:p>
    <w:p w14:paraId="509A820C" w14:textId="77777777" w:rsidR="00AA4EE3" w:rsidRPr="00AA4EE3" w:rsidRDefault="00AA4EE3" w:rsidP="00AA4EE3">
      <w:pPr>
        <w:widowControl w:val="0"/>
        <w:numPr>
          <w:ilvl w:val="0"/>
          <w:numId w:val="7"/>
        </w:numPr>
        <w:tabs>
          <w:tab w:val="left" w:pos="1635"/>
        </w:tabs>
        <w:kinsoku w:val="0"/>
        <w:overflowPunct w:val="0"/>
        <w:autoSpaceDE w:val="0"/>
        <w:autoSpaceDN w:val="0"/>
        <w:adjustRightInd w:val="0"/>
        <w:spacing w:before="54" w:after="0" w:line="276" w:lineRule="auto"/>
        <w:ind w:right="984" w:firstLine="0"/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</w:pP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Князева</w:t>
      </w:r>
      <w:r w:rsidRPr="00AA4EE3">
        <w:rPr>
          <w:rFonts w:ascii="Cambria" w:eastAsiaTheme="minorEastAsia" w:hAnsi="Cambria" w:cs="Cambria"/>
          <w:color w:val="003300"/>
          <w:spacing w:val="-6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О.</w:t>
      </w:r>
      <w:r w:rsidRPr="00AA4EE3">
        <w:rPr>
          <w:rFonts w:ascii="Cambria" w:eastAsiaTheme="minorEastAsia" w:hAnsi="Cambria" w:cs="Cambria"/>
          <w:color w:val="003300"/>
          <w:spacing w:val="-5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Л.,</w:t>
      </w:r>
      <w:r w:rsidRPr="00AA4EE3">
        <w:rPr>
          <w:rFonts w:ascii="Cambria" w:eastAsiaTheme="minorEastAsia" w:hAnsi="Cambria" w:cs="Cambria"/>
          <w:color w:val="003300"/>
          <w:spacing w:val="-5"/>
          <w:sz w:val="32"/>
          <w:szCs w:val="32"/>
          <w:lang w:eastAsia="ru-RU"/>
        </w:rPr>
        <w:t xml:space="preserve"> </w:t>
      </w:r>
      <w:proofErr w:type="spellStart"/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Маханева</w:t>
      </w:r>
      <w:proofErr w:type="spellEnd"/>
      <w:r w:rsidRPr="00AA4EE3">
        <w:rPr>
          <w:rFonts w:ascii="Cambria" w:eastAsiaTheme="minorEastAsia" w:hAnsi="Cambria" w:cs="Cambria"/>
          <w:color w:val="003300"/>
          <w:spacing w:val="-3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М.</w:t>
      </w:r>
      <w:r w:rsidRPr="00AA4EE3">
        <w:rPr>
          <w:rFonts w:ascii="Cambria" w:eastAsiaTheme="minorEastAsia" w:hAnsi="Cambria" w:cs="Cambria"/>
          <w:color w:val="003300"/>
          <w:spacing w:val="-6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Д.</w:t>
      </w:r>
      <w:r w:rsidRPr="00AA4EE3">
        <w:rPr>
          <w:rFonts w:ascii="Cambria" w:eastAsiaTheme="minorEastAsia" w:hAnsi="Cambria" w:cs="Cambria"/>
          <w:color w:val="003300"/>
          <w:spacing w:val="-4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Приобщение</w:t>
      </w:r>
      <w:r w:rsidRPr="00AA4EE3">
        <w:rPr>
          <w:rFonts w:ascii="Cambria" w:eastAsiaTheme="minorEastAsia" w:hAnsi="Cambria" w:cs="Cambria"/>
          <w:color w:val="003300"/>
          <w:spacing w:val="-4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детей</w:t>
      </w:r>
      <w:r w:rsidRPr="00AA4EE3">
        <w:rPr>
          <w:rFonts w:ascii="Cambria" w:eastAsiaTheme="minorEastAsia" w:hAnsi="Cambria" w:cs="Cambria"/>
          <w:color w:val="003300"/>
          <w:spacing w:val="-7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к истокам русской народной культуры. СПб: Детство-Пресс, 2008</w:t>
      </w:r>
    </w:p>
    <w:p w14:paraId="527BDB7A" w14:textId="77777777" w:rsidR="00AA4EE3" w:rsidRPr="00AA4EE3" w:rsidRDefault="00AA4EE3" w:rsidP="00AA4EE3">
      <w:pPr>
        <w:widowControl w:val="0"/>
        <w:numPr>
          <w:ilvl w:val="0"/>
          <w:numId w:val="6"/>
        </w:numPr>
        <w:tabs>
          <w:tab w:val="left" w:pos="1635"/>
        </w:tabs>
        <w:kinsoku w:val="0"/>
        <w:overflowPunct w:val="0"/>
        <w:autoSpaceDE w:val="0"/>
        <w:autoSpaceDN w:val="0"/>
        <w:adjustRightInd w:val="0"/>
        <w:spacing w:before="2" w:after="0" w:line="276" w:lineRule="auto"/>
        <w:ind w:right="812" w:firstLine="0"/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</w:pP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Круглова,</w:t>
      </w:r>
      <w:r w:rsidRPr="00AA4EE3">
        <w:rPr>
          <w:rFonts w:ascii="Cambria" w:eastAsiaTheme="minorEastAsia" w:hAnsi="Cambria" w:cs="Cambria"/>
          <w:color w:val="003300"/>
          <w:spacing w:val="-9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И.</w:t>
      </w:r>
      <w:r w:rsidRPr="00AA4EE3">
        <w:rPr>
          <w:rFonts w:ascii="Cambria" w:eastAsiaTheme="minorEastAsia" w:hAnsi="Cambria" w:cs="Cambria"/>
          <w:color w:val="003300"/>
          <w:spacing w:val="-9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Знакомство</w:t>
      </w:r>
      <w:r w:rsidRPr="00AA4EE3">
        <w:rPr>
          <w:rFonts w:ascii="Cambria" w:eastAsiaTheme="minorEastAsia" w:hAnsi="Cambria" w:cs="Cambria"/>
          <w:color w:val="003300"/>
          <w:spacing w:val="-8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дошкольников</w:t>
      </w:r>
      <w:r w:rsidRPr="00AA4EE3">
        <w:rPr>
          <w:rFonts w:ascii="Cambria" w:eastAsiaTheme="minorEastAsia" w:hAnsi="Cambria" w:cs="Cambria"/>
          <w:color w:val="003300"/>
          <w:spacing w:val="-7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с</w:t>
      </w:r>
      <w:r w:rsidRPr="00AA4EE3">
        <w:rPr>
          <w:rFonts w:ascii="Cambria" w:eastAsiaTheme="minorEastAsia" w:hAnsi="Cambria" w:cs="Cambria"/>
          <w:color w:val="003300"/>
          <w:spacing w:val="-6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истоками</w:t>
      </w:r>
      <w:r w:rsidRPr="00AA4EE3">
        <w:rPr>
          <w:rFonts w:ascii="Cambria" w:eastAsiaTheme="minorEastAsia" w:hAnsi="Cambria" w:cs="Cambria"/>
          <w:color w:val="003300"/>
          <w:spacing w:val="-8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русской праздничной культуры / И. Круглова // Дошкольное</w:t>
      </w:r>
    </w:p>
    <w:p w14:paraId="749FBE58" w14:textId="77777777" w:rsidR="00AA4EE3" w:rsidRPr="00AA4EE3" w:rsidRDefault="00AA4EE3" w:rsidP="00AA4EE3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ind w:left="1322"/>
        <w:rPr>
          <w:rFonts w:ascii="Cambria" w:eastAsiaTheme="minorEastAsia" w:hAnsi="Cambria" w:cs="Cambria"/>
          <w:color w:val="003300"/>
          <w:spacing w:val="-5"/>
          <w:sz w:val="32"/>
          <w:szCs w:val="32"/>
          <w:lang w:eastAsia="ru-RU"/>
        </w:rPr>
      </w:pP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воспитание.</w:t>
      </w:r>
      <w:r w:rsidRPr="00AA4EE3">
        <w:rPr>
          <w:rFonts w:ascii="Cambria" w:eastAsiaTheme="minorEastAsia" w:hAnsi="Cambria" w:cs="Cambria"/>
          <w:color w:val="003300"/>
          <w:spacing w:val="-6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–</w:t>
      </w:r>
      <w:r w:rsidRPr="00AA4EE3">
        <w:rPr>
          <w:rFonts w:ascii="Cambria" w:eastAsiaTheme="minorEastAsia" w:hAnsi="Cambria" w:cs="Cambria"/>
          <w:color w:val="003300"/>
          <w:spacing w:val="-7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2006.</w:t>
      </w:r>
      <w:r w:rsidRPr="00AA4EE3">
        <w:rPr>
          <w:rFonts w:ascii="Cambria" w:eastAsiaTheme="minorEastAsia" w:hAnsi="Cambria" w:cs="Cambria"/>
          <w:color w:val="003300"/>
          <w:spacing w:val="-8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–</w:t>
      </w:r>
      <w:r w:rsidRPr="00AA4EE3">
        <w:rPr>
          <w:rFonts w:ascii="Cambria" w:eastAsiaTheme="minorEastAsia" w:hAnsi="Cambria" w:cs="Cambria"/>
          <w:color w:val="003300"/>
          <w:spacing w:val="-7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№</w:t>
      </w:r>
      <w:r w:rsidRPr="00AA4EE3">
        <w:rPr>
          <w:rFonts w:ascii="Cambria" w:eastAsiaTheme="minorEastAsia" w:hAnsi="Cambria" w:cs="Cambria"/>
          <w:color w:val="003300"/>
          <w:spacing w:val="-7"/>
          <w:sz w:val="32"/>
          <w:szCs w:val="32"/>
          <w:lang w:eastAsia="ru-RU"/>
        </w:rPr>
        <w:t xml:space="preserve"> </w:t>
      </w:r>
      <w:r w:rsidRPr="00AA4EE3">
        <w:rPr>
          <w:rFonts w:ascii="Cambria" w:eastAsiaTheme="minorEastAsia" w:hAnsi="Cambria" w:cs="Cambria"/>
          <w:color w:val="003300"/>
          <w:spacing w:val="-5"/>
          <w:sz w:val="32"/>
          <w:szCs w:val="32"/>
          <w:lang w:eastAsia="ru-RU"/>
        </w:rPr>
        <w:t>10.</w:t>
      </w:r>
    </w:p>
    <w:p w14:paraId="2F562CCE" w14:textId="78D25D83" w:rsidR="00AA4EE3" w:rsidRPr="00AA4EE3" w:rsidRDefault="00AA4EE3" w:rsidP="00AA4EE3">
      <w:pPr>
        <w:widowControl w:val="0"/>
        <w:numPr>
          <w:ilvl w:val="0"/>
          <w:numId w:val="6"/>
        </w:numPr>
        <w:tabs>
          <w:tab w:val="left" w:pos="1635"/>
        </w:tabs>
        <w:kinsoku w:val="0"/>
        <w:overflowPunct w:val="0"/>
        <w:autoSpaceDE w:val="0"/>
        <w:autoSpaceDN w:val="0"/>
        <w:adjustRightInd w:val="0"/>
        <w:spacing w:before="54" w:after="0" w:line="240" w:lineRule="auto"/>
        <w:ind w:left="1634"/>
        <w:rPr>
          <w:rFonts w:ascii="Cambria" w:eastAsiaTheme="minorEastAsia" w:hAnsi="Cambria" w:cs="Cambria"/>
          <w:color w:val="003300"/>
          <w:spacing w:val="-2"/>
          <w:sz w:val="32"/>
          <w:szCs w:val="32"/>
          <w:lang w:eastAsia="ru-RU"/>
        </w:rPr>
      </w:pPr>
      <w:r w:rsidRPr="00AA4EE3">
        <w:rPr>
          <w:rFonts w:ascii="Cambria" w:eastAsiaTheme="minorEastAsia" w:hAnsi="Cambria" w:cs="Cambria"/>
          <w:color w:val="003300"/>
          <w:sz w:val="32"/>
          <w:szCs w:val="32"/>
          <w:lang w:eastAsia="ru-RU"/>
        </w:rPr>
        <w:t>Интернет</w:t>
      </w:r>
      <w:r w:rsidRPr="00AA4EE3">
        <w:rPr>
          <w:rFonts w:ascii="Cambria" w:eastAsiaTheme="minorEastAsia" w:hAnsi="Cambria" w:cs="Cambria"/>
          <w:color w:val="003300"/>
          <w:spacing w:val="-14"/>
          <w:sz w:val="32"/>
          <w:szCs w:val="32"/>
          <w:lang w:eastAsia="ru-RU"/>
        </w:rPr>
        <w:t xml:space="preserve"> </w:t>
      </w:r>
      <w:r>
        <w:rPr>
          <w:rFonts w:ascii="Cambria" w:eastAsiaTheme="minorEastAsia" w:hAnsi="Cambria" w:cs="Cambria"/>
          <w:color w:val="003300"/>
          <w:spacing w:val="-14"/>
          <w:sz w:val="32"/>
          <w:szCs w:val="32"/>
          <w:lang w:eastAsia="ru-RU"/>
        </w:rPr>
        <w:t xml:space="preserve">- </w:t>
      </w:r>
      <w:r w:rsidRPr="00AA4EE3">
        <w:rPr>
          <w:rFonts w:ascii="Cambria" w:eastAsiaTheme="minorEastAsia" w:hAnsi="Cambria" w:cs="Cambria"/>
          <w:color w:val="003300"/>
          <w:spacing w:val="-2"/>
          <w:sz w:val="32"/>
          <w:szCs w:val="32"/>
          <w:lang w:eastAsia="ru-RU"/>
        </w:rPr>
        <w:t>ресурсы.</w:t>
      </w:r>
    </w:p>
    <w:p w14:paraId="02E0567F" w14:textId="395A5BEB" w:rsidR="00AA4EE3" w:rsidRDefault="00AA4EE3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852933" w14:textId="418A79C5" w:rsidR="00AA4EE3" w:rsidRDefault="00AA4EE3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6E5826" w14:textId="3C38A4FD" w:rsidR="00AA4EE3" w:rsidRDefault="00AA4EE3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1E4910" w14:textId="78E5CBC4" w:rsidR="00AA4EE3" w:rsidRDefault="00AA4EE3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C7200E" w14:textId="4C258AAF" w:rsidR="00AA4EE3" w:rsidRDefault="00AA4EE3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462DFF" w14:textId="3A5F61FC" w:rsidR="00AA4EE3" w:rsidRDefault="00AA4EE3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3ECBEC" w14:textId="1C221299" w:rsidR="00AA4EE3" w:rsidRDefault="00AA4EE3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525622" w14:textId="77777777" w:rsidR="006A10D4" w:rsidRDefault="006A10D4" w:rsidP="00AA4EE3">
      <w:pPr>
        <w:jc w:val="center"/>
        <w:rPr>
          <w:rFonts w:ascii="Times New Roman" w:hAnsi="Times New Roman" w:cs="Times New Roman"/>
          <w:b/>
          <w:color w:val="F7CAAC" w:themeColor="accent2" w:themeTint="66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D74B049" w14:textId="77777777" w:rsidR="006A10D4" w:rsidRDefault="006A10D4" w:rsidP="00AA4EE3">
      <w:pPr>
        <w:jc w:val="center"/>
        <w:rPr>
          <w:rFonts w:ascii="Times New Roman" w:hAnsi="Times New Roman" w:cs="Times New Roman"/>
          <w:b/>
          <w:color w:val="F7CAAC" w:themeColor="accent2" w:themeTint="66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91F92E5" w14:textId="77777777" w:rsidR="006A10D4" w:rsidRDefault="006A10D4" w:rsidP="00AA4EE3">
      <w:pPr>
        <w:jc w:val="center"/>
        <w:rPr>
          <w:rFonts w:ascii="Times New Roman" w:hAnsi="Times New Roman" w:cs="Times New Roman"/>
          <w:b/>
          <w:color w:val="F7CAAC" w:themeColor="accent2" w:themeTint="66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23046C8" w14:textId="60ED7C85" w:rsidR="00AA4EE3" w:rsidRDefault="006A10D4" w:rsidP="00AA4EE3">
      <w:pPr>
        <w:jc w:val="center"/>
        <w:rPr>
          <w:rFonts w:ascii="Times New Roman" w:hAnsi="Times New Roman" w:cs="Times New Roman"/>
          <w:color w:val="C0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A10D4">
        <w:rPr>
          <w:rFonts w:ascii="Times New Roman" w:hAnsi="Times New Roman" w:cs="Times New Roman"/>
          <w:color w:val="C0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ПРИЛОЖЕНИЕ</w:t>
      </w:r>
    </w:p>
    <w:p w14:paraId="11CEEE9C" w14:textId="2D809F14" w:rsidR="006A10D4" w:rsidRDefault="006A10D4" w:rsidP="00AA4EE3">
      <w:pPr>
        <w:jc w:val="center"/>
        <w:rPr>
          <w:rFonts w:ascii="Times New Roman" w:hAnsi="Times New Roman" w:cs="Times New Roman"/>
          <w:color w:val="C0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3A637AC3" w14:textId="15696309" w:rsidR="00DC64AA" w:rsidRDefault="00DC64AA" w:rsidP="00AA4EE3">
      <w:pPr>
        <w:jc w:val="center"/>
        <w:rPr>
          <w:rFonts w:ascii="Times New Roman" w:hAnsi="Times New Roman" w:cs="Times New Roman"/>
          <w:color w:val="C0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708FBBB" w14:textId="7EADF5E5" w:rsidR="00DC64AA" w:rsidRDefault="00DC64AA" w:rsidP="00AA4EE3">
      <w:pPr>
        <w:jc w:val="center"/>
        <w:rPr>
          <w:rFonts w:ascii="Times New Roman" w:hAnsi="Times New Roman" w:cs="Times New Roman"/>
          <w:color w:val="C0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2BF3E89" w14:textId="2DCF00C9" w:rsidR="00DC64AA" w:rsidRDefault="00DC64AA" w:rsidP="00AA4EE3">
      <w:pPr>
        <w:jc w:val="center"/>
        <w:rPr>
          <w:rFonts w:ascii="Times New Roman" w:hAnsi="Times New Roman" w:cs="Times New Roman"/>
          <w:color w:val="C0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95DF1F6" w14:textId="24186D7E" w:rsidR="00DC64AA" w:rsidRDefault="00DC64AA" w:rsidP="00AA4EE3">
      <w:pPr>
        <w:jc w:val="center"/>
        <w:rPr>
          <w:rFonts w:ascii="Times New Roman" w:hAnsi="Times New Roman" w:cs="Times New Roman"/>
          <w:color w:val="C0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82D4FD1" w14:textId="5D5BE4FB" w:rsidR="00DC64AA" w:rsidRDefault="00DC64AA" w:rsidP="00AA4EE3">
      <w:pPr>
        <w:jc w:val="center"/>
        <w:rPr>
          <w:rFonts w:ascii="Times New Roman" w:hAnsi="Times New Roman" w:cs="Times New Roman"/>
          <w:color w:val="C0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96C6C25" w14:textId="3F7D7DB1" w:rsidR="00DC64AA" w:rsidRDefault="00DC64AA" w:rsidP="00AA4EE3">
      <w:pPr>
        <w:jc w:val="center"/>
        <w:rPr>
          <w:rFonts w:ascii="Times New Roman" w:hAnsi="Times New Roman" w:cs="Times New Roman"/>
          <w:color w:val="C0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C4BB642" w14:textId="54BBE63B" w:rsidR="00DC64AA" w:rsidRPr="004702DE" w:rsidRDefault="00873F3C" w:rsidP="00AA4EE3">
      <w:pPr>
        <w:jc w:val="center"/>
        <w:rPr>
          <w:rFonts w:ascii="Times New Roman" w:hAnsi="Times New Roman" w:cs="Times New Roman"/>
          <w:color w:val="C0000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702DE">
        <w:rPr>
          <w:rFonts w:ascii="Times New Roman" w:hAnsi="Times New Roman" w:cs="Times New Roman"/>
          <w:color w:val="C0000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Тематическое развлечение</w:t>
      </w:r>
    </w:p>
    <w:p w14:paraId="09398D1A" w14:textId="7CE1D452" w:rsidR="005337BE" w:rsidRDefault="005337BE" w:rsidP="00AA4EE3">
      <w:pPr>
        <w:jc w:val="center"/>
        <w:rPr>
          <w:rFonts w:ascii="Times New Roman" w:hAnsi="Times New Roman" w:cs="Times New Roman"/>
          <w:color w:val="C0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C0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6E257A">
        <w:rPr>
          <w:rFonts w:ascii="Times New Roman" w:hAnsi="Times New Roman" w:cs="Times New Roman"/>
          <w:color w:val="C0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Загадоч</w:t>
      </w:r>
      <w:r w:rsidR="00056A85">
        <w:rPr>
          <w:rFonts w:ascii="Times New Roman" w:hAnsi="Times New Roman" w:cs="Times New Roman"/>
          <w:color w:val="C0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ный </w:t>
      </w:r>
    </w:p>
    <w:p w14:paraId="7E9B437F" w14:textId="1E8B8226" w:rsidR="006E257A" w:rsidRDefault="006E257A" w:rsidP="00AA4EE3">
      <w:pPr>
        <w:jc w:val="center"/>
        <w:rPr>
          <w:rFonts w:ascii="Times New Roman" w:hAnsi="Times New Roman" w:cs="Times New Roman"/>
          <w:color w:val="C0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C0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кокошник»</w:t>
      </w:r>
    </w:p>
    <w:p w14:paraId="690CC0B2" w14:textId="77777777" w:rsidR="00873F3C" w:rsidRDefault="00873F3C" w:rsidP="00AA4EE3">
      <w:pPr>
        <w:jc w:val="center"/>
        <w:rPr>
          <w:rFonts w:ascii="Times New Roman" w:hAnsi="Times New Roman" w:cs="Times New Roman"/>
          <w:color w:val="C0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B062CA6" w14:textId="7C6955F6" w:rsidR="00873F3C" w:rsidRDefault="00873F3C" w:rsidP="00AA4EE3">
      <w:pPr>
        <w:jc w:val="center"/>
        <w:rPr>
          <w:rFonts w:ascii="Times New Roman" w:hAnsi="Times New Roman" w:cs="Times New Roman"/>
          <w:color w:val="C0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C00000"/>
          <w:sz w:val="96"/>
          <w:szCs w:val="96"/>
        </w:rPr>
        <w:drawing>
          <wp:inline distT="0" distB="0" distL="0" distR="0" wp14:anchorId="2A655090" wp14:editId="7ED3CDCF">
            <wp:extent cx="3794125" cy="3257156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7" t="21807" r="13427" b="7079"/>
                    <a:stretch/>
                  </pic:blipFill>
                  <pic:spPr bwMode="auto">
                    <a:xfrm>
                      <a:off x="0" y="0"/>
                      <a:ext cx="3805914" cy="3267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3B713" w14:textId="3F6345B8" w:rsidR="00A672EF" w:rsidRDefault="00A672EF" w:rsidP="00AA4EE3">
      <w:pPr>
        <w:jc w:val="center"/>
        <w:rPr>
          <w:rFonts w:ascii="Times New Roman" w:hAnsi="Times New Roman" w:cs="Times New Roman"/>
          <w:color w:val="C0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E767A62" w14:textId="0241F9F1" w:rsidR="00A672EF" w:rsidRDefault="00A672EF" w:rsidP="00AA4EE3">
      <w:pPr>
        <w:jc w:val="center"/>
        <w:rPr>
          <w:rFonts w:ascii="Times New Roman" w:hAnsi="Times New Roman" w:cs="Times New Roman"/>
          <w:color w:val="C0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F17654D" w14:textId="2BDA8AFD" w:rsidR="00A672EF" w:rsidRPr="000F077C" w:rsidRDefault="00A672EF" w:rsidP="00A672EF">
      <w:pPr>
        <w:shd w:val="clear" w:color="auto" w:fill="FFFFFF"/>
        <w:spacing w:before="300" w:after="0" w:line="276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Конспект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ООД</w:t>
      </w:r>
      <w:r w:rsidRPr="000F07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«Загадочный кокошник»</w:t>
      </w:r>
    </w:p>
    <w:p w14:paraId="51C89D5C" w14:textId="77777777" w:rsidR="00A672EF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воспитание нравственно-патриотических чувств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F43F7B8" w14:textId="32466620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6D833B16" w14:textId="77777777" w:rsidR="00A672EF" w:rsidRDefault="00A672EF" w:rsidP="00A672E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рассказать детям о значении кокошника, как элемента костюма, в жизни женщин;</w:t>
      </w:r>
    </w:p>
    <w:p w14:paraId="5E7EB4E6" w14:textId="29C09DC4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используя хороводные игры, рассказать о быте и обычаях русского народа;</w:t>
      </w:r>
    </w:p>
    <w:p w14:paraId="3DEEC9C6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показать разнообразие видов кокошников;</w:t>
      </w:r>
    </w:p>
    <w:p w14:paraId="0CBF9231" w14:textId="4EC84251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bookmarkStart w:id="1" w:name="_Hlk90306204"/>
      <w:r w:rsidR="0071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</w:t>
      </w:r>
      <w:r w:rsidR="0071546A">
        <w:rPr>
          <w:rFonts w:ascii="Times New Roman" w:eastAsia="Times New Roman" w:hAnsi="Times New Roman" w:cs="Times New Roman"/>
          <w:sz w:val="28"/>
          <w:szCs w:val="28"/>
          <w:lang w:eastAsia="ru-RU"/>
        </w:rPr>
        <w:t>ыв</w:t>
      </w: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1546A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End w:id="1"/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</w:t>
      </w:r>
      <w:r w:rsidR="0071546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национальным традициям, интереса к национальному прошлому своего народа.</w:t>
      </w:r>
    </w:p>
    <w:p w14:paraId="2C580C70" w14:textId="617F0819" w:rsidR="00A672EF" w:rsidRDefault="00AE3660" w:rsidP="00A672E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подготовка</w:t>
      </w:r>
      <w:r w:rsidR="00A672EF" w:rsidRPr="000F0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48E1E5BA" w14:textId="77777777" w:rsidR="00A672EF" w:rsidRPr="003B4B22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B22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-разучивание хороводных игр;</w:t>
      </w:r>
    </w:p>
    <w:p w14:paraId="1D36DD86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образцы кокошников;</w:t>
      </w:r>
    </w:p>
    <w:p w14:paraId="5CDD260F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- иллюстрации с изображением женщин в народных костюмах;</w:t>
      </w:r>
    </w:p>
    <w:p w14:paraId="2B09F91F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- мультимедийная презентация;</w:t>
      </w:r>
    </w:p>
    <w:p w14:paraId="38A6F4C7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образцы тканей и элементов украшения.</w:t>
      </w:r>
    </w:p>
    <w:p w14:paraId="780939F3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ООД.</w:t>
      </w:r>
    </w:p>
    <w:p w14:paraId="1501204F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Входит Василиса Прекрасная</w:t>
      </w:r>
    </w:p>
    <w:p w14:paraId="67412215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Василиса</w:t>
      </w:r>
    </w:p>
    <w:p w14:paraId="48C55FFD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ребятишки.</w:t>
      </w:r>
    </w:p>
    <w:p w14:paraId="57003703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Давненько мы с вами,</w:t>
      </w:r>
    </w:p>
    <w:p w14:paraId="3E4B6095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Дорогие, не виделись.</w:t>
      </w:r>
    </w:p>
    <w:p w14:paraId="6CC4FC95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Я- Василиса- Красавица,</w:t>
      </w:r>
    </w:p>
    <w:p w14:paraId="5C1AD2C5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Хочу вам всем понравится.</w:t>
      </w:r>
    </w:p>
    <w:p w14:paraId="0C14A61D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мне русский наряд,</w:t>
      </w:r>
    </w:p>
    <w:p w14:paraId="0F355226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Бусы празднично горят</w:t>
      </w:r>
    </w:p>
    <w:p w14:paraId="0B9D2458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Расписной сарафан,</w:t>
      </w:r>
    </w:p>
    <w:p w14:paraId="268801B6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рубаха белая</w:t>
      </w:r>
    </w:p>
    <w:p w14:paraId="4AB6705E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К встрече с вами, друзья,</w:t>
      </w:r>
    </w:p>
    <w:p w14:paraId="5401AA67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это надела я.</w:t>
      </w:r>
    </w:p>
    <w:p w14:paraId="5EF30C9B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хоровод пойду сейчас,</w:t>
      </w:r>
    </w:p>
    <w:p w14:paraId="2D377252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Приглашаю я и вас.</w:t>
      </w:r>
    </w:p>
    <w:p w14:paraId="43298FBA" w14:textId="61669D04" w:rsidR="00A672EF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песня «Красный сарафан». Василиса берет первого ребенка за руку, остальные цепляются по очереди и идут хороводом. Можно идти кругом, змейкой, поворачивать резко на 180˚ в другую сторону, закрутить улитку в конце. Главное, чтобы все дети, встали в хоровод. После хоровода</w:t>
      </w:r>
      <w:r w:rsidRPr="000F0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просит детей присесть.</w:t>
      </w:r>
    </w:p>
    <w:p w14:paraId="38A29EE9" w14:textId="51B71F2B" w:rsidR="00AE3660" w:rsidRDefault="00AE3660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9339C3E" w14:textId="77777777" w:rsidR="00AE3660" w:rsidRPr="000F077C" w:rsidRDefault="00AE3660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2C7BA78A" w14:textId="77777777" w:rsidR="00A672EF" w:rsidRDefault="00A672EF" w:rsidP="00A672EF">
      <w:pPr>
        <w:spacing w:after="0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Василиса:</w:t>
      </w: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ED7323A" w14:textId="77777777" w:rsidR="00A672EF" w:rsidRPr="000F077C" w:rsidRDefault="00A672EF" w:rsidP="00A672EF">
      <w:pPr>
        <w:spacing w:after="0" w:line="276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утром, по пути к вам в детский сад, я обнаружила странный предмет. Что это? (</w:t>
      </w:r>
      <w:proofErr w:type="spellStart"/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cундук</w:t>
      </w:r>
      <w:proofErr w:type="spellEnd"/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40AE8D6C" w14:textId="77777777" w:rsidR="00A672EF" w:rsidRPr="000F077C" w:rsidRDefault="00A672EF" w:rsidP="00A672EF">
      <w:pPr>
        <w:spacing w:after="0" w:line="276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Как сундук мог оказаться в детском саду? (принесли, забыли, оставили, потеряли)</w:t>
      </w:r>
    </w:p>
    <w:p w14:paraId="0374447A" w14:textId="77777777" w:rsidR="00A672EF" w:rsidRPr="000F077C" w:rsidRDefault="00A672EF" w:rsidP="00A672EF">
      <w:pPr>
        <w:spacing w:after="0" w:line="276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Я его не открывала, давайте посмотрим, что в сундуке лежит. Что это? (конверт; на конверте: Детям группы)</w:t>
      </w:r>
    </w:p>
    <w:p w14:paraId="1E73A070" w14:textId="77777777" w:rsidR="00A672EF" w:rsidRPr="000F077C" w:rsidRDefault="00A672EF" w:rsidP="00A672EF">
      <w:pPr>
        <w:spacing w:after="0" w:line="276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Что лежит в конверте? (письмо, послание, открытка)</w:t>
      </w:r>
    </w:p>
    <w:p w14:paraId="54DEB14B" w14:textId="77777777" w:rsidR="00A672EF" w:rsidRPr="000F077C" w:rsidRDefault="00A672EF" w:rsidP="00A672EF">
      <w:pPr>
        <w:spacing w:after="0" w:line="276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Давайте откроем и узнаем, кто и зачем оставил этот конверт.</w:t>
      </w:r>
    </w:p>
    <w:p w14:paraId="7E446475" w14:textId="77777777" w:rsidR="00A672EF" w:rsidRPr="000F077C" w:rsidRDefault="00A672EF" w:rsidP="00A672EF">
      <w:pPr>
        <w:spacing w:after="0" w:line="276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Что это? (флешка) На ней ничего не написано. Что нам с ней делать? (подключить к компьютеру)</w:t>
      </w:r>
    </w:p>
    <w:p w14:paraId="20CED105" w14:textId="77777777" w:rsidR="00A672EF" w:rsidRPr="000F077C" w:rsidRDefault="00A672EF" w:rsidP="00A672EF">
      <w:pPr>
        <w:spacing w:after="0" w:line="276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</w:t>
      </w: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: -Письмо</w:t>
      </w:r>
    </w:p>
    <w:p w14:paraId="393571AD" w14:textId="77777777" w:rsidR="00A672EF" w:rsidRPr="000F077C" w:rsidRDefault="00A672EF" w:rsidP="00A672EF">
      <w:pPr>
        <w:spacing w:after="0" w:line="276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экране появилось письмо. Давайте я вам его прочитаю.</w:t>
      </w:r>
    </w:p>
    <w:p w14:paraId="5256D0EA" w14:textId="49023770" w:rsidR="00A672EF" w:rsidRPr="000F077C" w:rsidRDefault="00A672EF" w:rsidP="00A672EF">
      <w:pPr>
        <w:spacing w:after="0" w:line="276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«Здравствуйте ребята! Пишут вам инопланетяне. Мы прилетели на вашу планету и первое что увидели – этот необычный предмет, а в нём много незнакомых вещей. Нам хотелось бы узнать, как называются эти вещи и для чего они нужны. Помогите нам, пожалуйста»</w:t>
      </w:r>
    </w:p>
    <w:p w14:paraId="67997D64" w14:textId="75159CED" w:rsidR="00A672EF" w:rsidRPr="000F077C" w:rsidRDefault="00A672EF" w:rsidP="00A672EF">
      <w:pPr>
        <w:spacing w:after="0" w:line="276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Василиса поочерёдно достаёт предметы (шапка, панамка, каска) и спрашивает:</w:t>
      </w: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«Что это?  Как все эти предметы назвать двумя словами? (</w:t>
      </w:r>
      <w:r w:rsidRPr="000F07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головные уборы</w:t>
      </w: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066C641C" w14:textId="593216C0" w:rsidR="00A672EF" w:rsidRPr="000F077C" w:rsidRDefault="00A672EF" w:rsidP="00A672EF">
      <w:pPr>
        <w:spacing w:after="0" w:line="276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Для чего нужна шапка? (</w:t>
      </w:r>
      <w:r w:rsidRPr="000F07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защищает от холода, дождя, снега, ветра что бы не заболеть)</w:t>
      </w:r>
    </w:p>
    <w:p w14:paraId="0749468A" w14:textId="77777777" w:rsidR="00A672EF" w:rsidRPr="000F077C" w:rsidRDefault="00A672EF" w:rsidP="00A672EF">
      <w:pPr>
        <w:spacing w:after="0" w:line="276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Для чего нужна панамка? (</w:t>
      </w:r>
      <w:r w:rsidRPr="000F07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защищает от солнечных лучей что бы не получить солнечный удар)</w:t>
      </w:r>
    </w:p>
    <w:p w14:paraId="2123D0BC" w14:textId="77777777" w:rsidR="00A672EF" w:rsidRPr="000F077C" w:rsidRDefault="00A672EF" w:rsidP="00A672EF">
      <w:pPr>
        <w:spacing w:after="0" w:line="276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Для чего нужен каска? (защищает голову от ударов)</w:t>
      </w:r>
    </w:p>
    <w:p w14:paraId="760B8367" w14:textId="77777777" w:rsidR="00A672EF" w:rsidRPr="000F077C" w:rsidRDefault="00A672EF" w:rsidP="00A672EF">
      <w:pPr>
        <w:spacing w:after="0" w:line="276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Что это? (</w:t>
      </w:r>
      <w:r w:rsidRPr="000F07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показывает кокошник</w:t>
      </w:r>
      <w:proofErr w:type="gramStart"/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тоже головной убор? Что - то я сомневаюсь! Он защищает от холода, солнечных лучей, ударов? Для чего же нужен этот предмет? (для украшения головы)</w:t>
      </w:r>
    </w:p>
    <w:p w14:paraId="32BCEEB8" w14:textId="77777777" w:rsidR="00A672EF" w:rsidRPr="000F077C" w:rsidRDefault="00A672EF" w:rsidP="00A672EF">
      <w:pPr>
        <w:spacing w:after="0" w:line="276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Как называется этот головной убор? (</w:t>
      </w:r>
      <w:r w:rsidRPr="000F07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 дети ответят, спросить от, куда появилось это название</w:t>
      </w:r>
      <w:proofErr w:type="gramStart"/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Посмотрите</w:t>
      </w:r>
      <w:proofErr w:type="gramEnd"/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что он похож? Что напоминает его форма?</w:t>
      </w:r>
    </w:p>
    <w:p w14:paraId="151EDCB1" w14:textId="77777777" w:rsidR="00A672EF" w:rsidRPr="000F077C" w:rsidRDefault="00A672EF" w:rsidP="00A672EF">
      <w:pPr>
        <w:spacing w:after="0" w:line="276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07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Cлайд</w:t>
      </w:r>
      <w:proofErr w:type="spellEnd"/>
      <w:r w:rsidRPr="000F07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</w:t>
      </w: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: птичий двор (на гребешок курицы)</w:t>
      </w:r>
    </w:p>
    <w:p w14:paraId="5C052F97" w14:textId="77777777" w:rsidR="00A672EF" w:rsidRPr="000F077C" w:rsidRDefault="00A672EF" w:rsidP="00A672EF">
      <w:pPr>
        <w:spacing w:after="0" w:line="276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Представим, что мы оказались на птичьем дворе. </w:t>
      </w:r>
      <w:proofErr w:type="gramStart"/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r w:rsidRPr="000F07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</w:t>
      </w:r>
      <w:proofErr w:type="gramEnd"/>
      <w:r w:rsidRPr="000F07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встают</w:t>
      </w: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4DFFA406" w14:textId="77777777" w:rsidR="00A672EF" w:rsidRPr="000F077C" w:rsidRDefault="00A672EF" w:rsidP="00A672EF">
      <w:pPr>
        <w:spacing w:after="0" w:line="276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уточки сутра – кря-кря-кря</w:t>
      </w:r>
    </w:p>
    <w:p w14:paraId="634450CC" w14:textId="77777777" w:rsidR="00A672EF" w:rsidRPr="000F077C" w:rsidRDefault="00A672EF" w:rsidP="00A672EF">
      <w:pPr>
        <w:spacing w:after="0" w:line="276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гуси у пруда – га-</w:t>
      </w:r>
      <w:proofErr w:type="gramStart"/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га-га</w:t>
      </w:r>
      <w:proofErr w:type="gramEnd"/>
    </w:p>
    <w:p w14:paraId="4EDC7B0C" w14:textId="77777777" w:rsidR="00A672EF" w:rsidRPr="000F077C" w:rsidRDefault="00A672EF" w:rsidP="00A672EF">
      <w:pPr>
        <w:spacing w:after="0" w:line="276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курочки в окно – ко-ко-ко</w:t>
      </w:r>
    </w:p>
    <w:p w14:paraId="7B696C7F" w14:textId="77777777" w:rsidR="00A672EF" w:rsidRPr="000F077C" w:rsidRDefault="00A672EF" w:rsidP="00A672EF">
      <w:pPr>
        <w:spacing w:after="0" w:line="276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Петя-петушок рано-рано по утру</w:t>
      </w:r>
    </w:p>
    <w:p w14:paraId="16744EFB" w14:textId="77777777" w:rsidR="00A672EF" w:rsidRPr="000F077C" w:rsidRDefault="00A672EF" w:rsidP="00A672EF">
      <w:pPr>
        <w:spacing w:after="0" w:line="276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споёт - ку-ка-ре-ку!</w:t>
      </w:r>
    </w:p>
    <w:p w14:paraId="0706BCFE" w14:textId="77777777" w:rsidR="00A672EF" w:rsidRPr="000F077C" w:rsidRDefault="00A672EF" w:rsidP="00A672EF">
      <w:pPr>
        <w:spacing w:after="0" w:line="276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 как кудахчет курица? (ко-ко-ко) Давным-давно курицу называли </w:t>
      </w:r>
      <w:proofErr w:type="spellStart"/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кокошка</w:t>
      </w:r>
      <w:proofErr w:type="spellEnd"/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 сюда и пошло название головного убора ''кокошник''.</w:t>
      </w:r>
    </w:p>
    <w:p w14:paraId="288D0C87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Василиса:</w:t>
      </w: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еще ни одна русская сказочная принцесса не обходилась без кокошника. </w:t>
      </w:r>
    </w:p>
    <w:p w14:paraId="46266FFC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</w:t>
      </w:r>
      <w:proofErr w:type="gramStart"/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3 :</w:t>
      </w:r>
      <w:proofErr w:type="gramEnd"/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Фрагменты картин, иллюстраций к сказкам.</w:t>
      </w:r>
    </w:p>
    <w:p w14:paraId="4BA2E153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1.Сказка о царе Салтане</w:t>
      </w:r>
    </w:p>
    <w:p w14:paraId="42AB11A2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2. Сказка о мертвой царевне и семи богатырях</w:t>
      </w:r>
    </w:p>
    <w:p w14:paraId="37D03D95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3.Летучий корабль</w:t>
      </w:r>
    </w:p>
    <w:p w14:paraId="4AD74CC7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4.Царевна Лягушка</w:t>
      </w:r>
    </w:p>
    <w:p w14:paraId="40A94B5B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5.Василиса Премудрая</w:t>
      </w:r>
    </w:p>
    <w:p w14:paraId="39BCAC77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Василиса:</w:t>
      </w: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праздники на Руси были веселые, с играми да забавами. Вот и мы с вами поиграем. А поиграем мы с лентами, ведь они – важная деталь в кокошнике. Связанный лентами, он крепко держался на голове.</w:t>
      </w:r>
    </w:p>
    <w:p w14:paraId="163112DF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Выходи, честной народ!</w:t>
      </w:r>
    </w:p>
    <w:p w14:paraId="73ADACFB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игра в круг зовет!</w:t>
      </w:r>
    </w:p>
    <w:p w14:paraId="68D20D52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1 игра) Дети становятся в круг игра «Карусель»</w:t>
      </w:r>
    </w:p>
    <w:p w14:paraId="5D55F19B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А играть мы будем в веселую карусель, как на старинных русских ярмарках. А вот и наша карусель с ленточками, как солнышко с лучиками. Вот мы солнышко и попросим, чтобы горело ярче. </w:t>
      </w:r>
      <w:r w:rsidRPr="000F0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Солнечную карусель (колесо с лентами) вносит в круг. Дети идут по кругу, карусель кружится в противоположную сторону.</w:t>
      </w:r>
    </w:p>
    <w:p w14:paraId="4522B9F3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на носочках бегут по кругу,</w:t>
      </w:r>
    </w:p>
    <w:p w14:paraId="1293055C" w14:textId="77777777" w:rsidR="009B0BA4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Василиса говорит</w:t>
      </w:r>
      <w:r w:rsidRPr="000F0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14:paraId="604475AB" w14:textId="719F97E4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Гори-гори ярче,</w:t>
      </w:r>
    </w:p>
    <w:p w14:paraId="3E3C37E2" w14:textId="77777777" w:rsidR="009B0BA4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было жарче, </w:t>
      </w:r>
    </w:p>
    <w:p w14:paraId="41BA8150" w14:textId="77777777" w:rsidR="009B0BA4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гори- гори пуще, </w:t>
      </w:r>
    </w:p>
    <w:p w14:paraId="304EE373" w14:textId="77777777" w:rsidR="009B0BA4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снега будет гуща! </w:t>
      </w:r>
    </w:p>
    <w:p w14:paraId="3D630B85" w14:textId="2AFFBEFE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Воробышки летят, ленточки схватить хотят. </w:t>
      </w:r>
      <w:r w:rsidRPr="000F0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Останавливаются все, дети хватают ленточки.</w:t>
      </w:r>
    </w:p>
    <w:p w14:paraId="1BBDC476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вот, попробовали, а теперь играем, но уж теперь кому ленточка не достанется, тот выходит из игры.</w:t>
      </w:r>
    </w:p>
    <w:p w14:paraId="5A269FDC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Играют. Дети, которым ленточки не достались, садятся</w:t>
      </w:r>
    </w:p>
    <w:p w14:paraId="16CF8F38" w14:textId="77777777" w:rsidR="00A672EF" w:rsidRPr="000F077C" w:rsidRDefault="00A672EF" w:rsidP="00A672E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Василиса</w:t>
      </w:r>
      <w:proofErr w:type="gramStart"/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Что</w:t>
      </w:r>
      <w:proofErr w:type="gramEnd"/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ж, эти воробышки полетели на стульчики отдыхать, а мы продолжаем. </w:t>
      </w:r>
    </w:p>
    <w:p w14:paraId="33B61815" w14:textId="5D789010" w:rsidR="00A672EF" w:rsidRPr="000F077C" w:rsidRDefault="00A672EF" w:rsidP="00A672EF">
      <w:pPr>
        <w:spacing w:after="0" w:line="276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 игра</w:t>
      </w:r>
      <w:proofErr w:type="gramStart"/>
      <w:r w:rsidRPr="000F077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  <w:proofErr w:type="gramEnd"/>
      <w:r w:rsidRPr="000F077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Чем нужно украсить кокошник</w:t>
      </w: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бы он стал самым красивым? (лентами, тесьмой, жемчугом, драгоценными камнями, бисером, золотыми и серебряными нитями)</w:t>
      </w:r>
    </w:p>
    <w:p w14:paraId="6BC6B511" w14:textId="77777777" w:rsidR="00A672EF" w:rsidRPr="000F077C" w:rsidRDefault="00A672EF" w:rsidP="00A672EF">
      <w:pPr>
        <w:spacing w:after="0" w:line="276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7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Сейчас вы отправитесь в магазин. Пожалуйста, принесите из магазина только те предметы, которые необходимы для украшения кокошника (дети рассказывают, кто что принёс).</w:t>
      </w:r>
    </w:p>
    <w:p w14:paraId="411D4C67" w14:textId="77777777" w:rsidR="00A672EF" w:rsidRPr="000F077C" w:rsidRDefault="00A672EF" w:rsidP="00A672EF">
      <w:pPr>
        <w:spacing w:after="0" w:line="276" w:lineRule="auto"/>
        <w:ind w:firstLine="709"/>
        <w:textAlignment w:val="baseline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0F0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3 игра) Игра называется </w:t>
      </w:r>
      <w:r w:rsidRPr="000F077C">
        <w:rPr>
          <w:rStyle w:val="a6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«Бантики».</w:t>
      </w:r>
      <w:r w:rsidRPr="000F077C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0F077C">
        <w:rPr>
          <w:rFonts w:ascii="Times New Roman" w:hAnsi="Times New Roman" w:cs="Times New Roman"/>
          <w:sz w:val="28"/>
          <w:szCs w:val="28"/>
          <w:shd w:val="clear" w:color="auto" w:fill="FFFFFF"/>
        </w:rPr>
        <w:t>Бантик на пол положи,</w:t>
      </w:r>
      <w:r w:rsidRPr="000F077C">
        <w:rPr>
          <w:rFonts w:ascii="Times New Roman" w:hAnsi="Times New Roman" w:cs="Times New Roman"/>
          <w:sz w:val="28"/>
          <w:szCs w:val="28"/>
        </w:rPr>
        <w:br/>
      </w:r>
      <w:r w:rsidRPr="000F077C">
        <w:rPr>
          <w:rFonts w:ascii="Times New Roman" w:hAnsi="Times New Roman" w:cs="Times New Roman"/>
          <w:sz w:val="28"/>
          <w:szCs w:val="28"/>
          <w:shd w:val="clear" w:color="auto" w:fill="FFFFFF"/>
        </w:rPr>
        <w:t>Себя в пляске покажи.</w:t>
      </w:r>
      <w:r w:rsidRPr="000F077C">
        <w:rPr>
          <w:rFonts w:ascii="Times New Roman" w:hAnsi="Times New Roman" w:cs="Times New Roman"/>
          <w:sz w:val="28"/>
          <w:szCs w:val="28"/>
        </w:rPr>
        <w:br/>
      </w:r>
      <w:r w:rsidRPr="000F077C">
        <w:rPr>
          <w:rFonts w:ascii="Times New Roman" w:hAnsi="Times New Roman" w:cs="Times New Roman"/>
          <w:sz w:val="28"/>
          <w:szCs w:val="28"/>
          <w:shd w:val="clear" w:color="auto" w:fill="FFFFFF"/>
        </w:rPr>
        <w:t>Кончит музыка играть,</w:t>
      </w:r>
      <w:r w:rsidRPr="000F077C">
        <w:rPr>
          <w:rFonts w:ascii="Times New Roman" w:hAnsi="Times New Roman" w:cs="Times New Roman"/>
          <w:sz w:val="28"/>
          <w:szCs w:val="28"/>
        </w:rPr>
        <w:br/>
      </w:r>
      <w:r w:rsidRPr="000F077C">
        <w:rPr>
          <w:rFonts w:ascii="Times New Roman" w:hAnsi="Times New Roman" w:cs="Times New Roman"/>
          <w:sz w:val="28"/>
          <w:szCs w:val="28"/>
          <w:shd w:val="clear" w:color="auto" w:fill="FFFFFF"/>
        </w:rPr>
        <w:t>Надо быстро бантик взять!</w:t>
      </w:r>
      <w:r w:rsidRPr="000F077C">
        <w:rPr>
          <w:rFonts w:ascii="Times New Roman" w:hAnsi="Times New Roman" w:cs="Times New Roman"/>
          <w:sz w:val="28"/>
          <w:szCs w:val="28"/>
        </w:rPr>
        <w:br/>
      </w:r>
      <w:r w:rsidRPr="000F077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Мальчики кладут на пол бантики и выполняют несложные плясовые движения. Мальчиков на один больше, чем бантиков. По окончании звучания музыки мальчики поднимают по бантику. Тот, кому не хватило, выбывает из игры. Варвара убирает ещё 1 бантик. Игра продолжается, пока не останется 1 мальчик – победитель. Он получает приз.</w:t>
      </w:r>
    </w:p>
    <w:p w14:paraId="1C08F5BE" w14:textId="77777777" w:rsidR="00A672EF" w:rsidRPr="000F077C" w:rsidRDefault="00A672EF" w:rsidP="00A672EF">
      <w:pPr>
        <w:spacing w:after="0" w:line="276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0F077C">
        <w:rPr>
          <w:rFonts w:ascii="Times New Roman" w:hAnsi="Times New Roman" w:cs="Times New Roman"/>
          <w:b/>
          <w:i/>
          <w:sz w:val="28"/>
          <w:szCs w:val="28"/>
        </w:rPr>
        <w:t>4 игра) Русская народная игра "Со вьюном я хожу".</w:t>
      </w:r>
    </w:p>
    <w:p w14:paraId="1EC84A33" w14:textId="77777777" w:rsidR="00A672EF" w:rsidRPr="000F077C" w:rsidRDefault="00A672EF" w:rsidP="00A672EF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077C">
        <w:rPr>
          <w:rFonts w:ascii="Times New Roman" w:hAnsi="Times New Roman" w:cs="Times New Roman"/>
          <w:sz w:val="28"/>
          <w:szCs w:val="28"/>
        </w:rPr>
        <w:t xml:space="preserve"> Это старая русская игра, которую любят дети. Ее можно проводить под музыку. </w:t>
      </w:r>
    </w:p>
    <w:p w14:paraId="04D347A5" w14:textId="77777777" w:rsidR="00A672EF" w:rsidRPr="000F077C" w:rsidRDefault="00A672EF" w:rsidP="00A672EF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077C">
        <w:rPr>
          <w:rFonts w:ascii="Times New Roman" w:hAnsi="Times New Roman" w:cs="Times New Roman"/>
          <w:sz w:val="28"/>
          <w:szCs w:val="28"/>
        </w:rPr>
        <w:t>Ребята, мы с вами так увлеклись, что забыли про инопланетян. Давайте вспомним. О чём они просили нас рассказать? (как называются предметы и для чего они нужны) Мы ответили на все вопросы?</w:t>
      </w:r>
    </w:p>
    <w:p w14:paraId="38703280" w14:textId="77777777" w:rsidR="00A672EF" w:rsidRPr="000F077C" w:rsidRDefault="00A672EF" w:rsidP="00A672EF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077C">
        <w:rPr>
          <w:rFonts w:ascii="Times New Roman" w:hAnsi="Times New Roman" w:cs="Times New Roman"/>
          <w:sz w:val="28"/>
          <w:szCs w:val="28"/>
        </w:rPr>
        <w:t xml:space="preserve">А почему инопланетяне ничего не знают о головных уборах? (у них на планете не бывает холода, дождей, ветра, солнца, праздников). Наверно им очень скучно живётся. </w:t>
      </w:r>
    </w:p>
    <w:p w14:paraId="434E1CC3" w14:textId="77777777" w:rsidR="00A672EF" w:rsidRPr="000F077C" w:rsidRDefault="00A672EF" w:rsidP="00A672EF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077C">
        <w:rPr>
          <w:rFonts w:ascii="Times New Roman" w:hAnsi="Times New Roman" w:cs="Times New Roman"/>
          <w:sz w:val="28"/>
          <w:szCs w:val="28"/>
        </w:rPr>
        <w:t>А сейчас мы рассмотрим кокошники, которые наши родители помогли изготовить девочкам и поаплодируем их умению и мастерству.</w:t>
      </w:r>
    </w:p>
    <w:p w14:paraId="26B22A86" w14:textId="77777777" w:rsidR="00A672EF" w:rsidRPr="000F077C" w:rsidRDefault="00A672EF" w:rsidP="00A672EF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077C">
        <w:rPr>
          <w:rFonts w:ascii="Times New Roman" w:hAnsi="Times New Roman" w:cs="Times New Roman"/>
          <w:sz w:val="28"/>
          <w:szCs w:val="28"/>
        </w:rPr>
        <w:t>Девочки демонстрируют свои кокошники.</w:t>
      </w:r>
    </w:p>
    <w:p w14:paraId="381E3B16" w14:textId="0F449ADE" w:rsidR="00A672EF" w:rsidRDefault="00A672EF" w:rsidP="00AA4EE3">
      <w:pPr>
        <w:jc w:val="center"/>
        <w:rPr>
          <w:rFonts w:ascii="Times New Roman" w:hAnsi="Times New Roman" w:cs="Times New Roman"/>
          <w:color w:val="C0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5F5FAFB" w14:textId="58AA6233" w:rsidR="005353FB" w:rsidRDefault="005353FB" w:rsidP="00AA4EE3">
      <w:pPr>
        <w:jc w:val="center"/>
        <w:rPr>
          <w:rFonts w:ascii="Times New Roman" w:hAnsi="Times New Roman" w:cs="Times New Roman"/>
          <w:color w:val="C0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B861167" w14:textId="01564BDA" w:rsidR="005353FB" w:rsidRDefault="005353FB" w:rsidP="00AA4EE3">
      <w:pPr>
        <w:jc w:val="center"/>
        <w:rPr>
          <w:rFonts w:ascii="Times New Roman" w:hAnsi="Times New Roman" w:cs="Times New Roman"/>
          <w:color w:val="C0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6A89CD8" w14:textId="6D960294" w:rsidR="005353FB" w:rsidRDefault="005353FB" w:rsidP="00AA4EE3">
      <w:pPr>
        <w:jc w:val="center"/>
        <w:rPr>
          <w:rFonts w:ascii="Times New Roman" w:hAnsi="Times New Roman" w:cs="Times New Roman"/>
          <w:color w:val="C0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EEDD397" w14:textId="74DB0A04" w:rsidR="005353FB" w:rsidRDefault="005353FB" w:rsidP="00AA4EE3">
      <w:pPr>
        <w:jc w:val="center"/>
        <w:rPr>
          <w:rFonts w:ascii="Times New Roman" w:hAnsi="Times New Roman" w:cs="Times New Roman"/>
          <w:color w:val="C0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21C2435" w14:textId="5CA5B655" w:rsidR="005353FB" w:rsidRDefault="005353FB" w:rsidP="00AA4EE3">
      <w:pPr>
        <w:jc w:val="center"/>
        <w:rPr>
          <w:rFonts w:ascii="Times New Roman" w:hAnsi="Times New Roman" w:cs="Times New Roman"/>
          <w:color w:val="C0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C50B3BE" w14:textId="7C4428AF" w:rsidR="005353FB" w:rsidRDefault="005353FB" w:rsidP="00AA4EE3">
      <w:pPr>
        <w:jc w:val="center"/>
        <w:rPr>
          <w:rFonts w:ascii="Times New Roman" w:hAnsi="Times New Roman" w:cs="Times New Roman"/>
          <w:color w:val="C000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5353FB">
        <w:rPr>
          <w:rFonts w:ascii="Times New Roman" w:hAnsi="Times New Roman" w:cs="Times New Roman"/>
          <w:color w:val="C000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ФОТОПРИЛОЖЕНИЕ</w:t>
      </w:r>
    </w:p>
    <w:p w14:paraId="5DD9CE23" w14:textId="07C60BA1" w:rsidR="005353FB" w:rsidRDefault="005353FB" w:rsidP="00AA4EE3">
      <w:pPr>
        <w:jc w:val="center"/>
        <w:rPr>
          <w:rFonts w:ascii="Times New Roman" w:hAnsi="Times New Roman" w:cs="Times New Roman"/>
          <w:color w:val="C000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3B8DD14" w14:textId="76062DF1" w:rsidR="005353FB" w:rsidRDefault="005353FB" w:rsidP="00AA4EE3">
      <w:pPr>
        <w:jc w:val="center"/>
        <w:rPr>
          <w:rFonts w:ascii="Times New Roman" w:hAnsi="Times New Roman" w:cs="Times New Roman"/>
          <w:color w:val="C000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61D630C" w14:textId="106D9DCD" w:rsidR="005353FB" w:rsidRDefault="005353FB" w:rsidP="00AA4EE3">
      <w:pPr>
        <w:jc w:val="center"/>
        <w:rPr>
          <w:rFonts w:ascii="Times New Roman" w:hAnsi="Times New Roman" w:cs="Times New Roman"/>
          <w:color w:val="C000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84B7E2A" w14:textId="6333F00A" w:rsidR="005353FB" w:rsidRDefault="005353FB" w:rsidP="00AA4EE3">
      <w:pPr>
        <w:jc w:val="center"/>
        <w:rPr>
          <w:rFonts w:ascii="Times New Roman" w:hAnsi="Times New Roman" w:cs="Times New Roman"/>
          <w:color w:val="C000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A8CA738" w14:textId="60F7E549" w:rsidR="005353FB" w:rsidRDefault="005353FB" w:rsidP="00AA4EE3">
      <w:pPr>
        <w:jc w:val="center"/>
        <w:rPr>
          <w:rFonts w:ascii="Times New Roman" w:hAnsi="Times New Roman" w:cs="Times New Roman"/>
          <w:color w:val="C000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1240879" w14:textId="7E65D375" w:rsidR="005353FB" w:rsidRDefault="005353FB" w:rsidP="00AA4EE3">
      <w:pPr>
        <w:jc w:val="center"/>
        <w:rPr>
          <w:rFonts w:ascii="Times New Roman" w:hAnsi="Times New Roman" w:cs="Times New Roman"/>
          <w:color w:val="C000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36E36FA" w14:textId="563FD7E1" w:rsidR="005353FB" w:rsidRDefault="005353FB" w:rsidP="00AA4EE3">
      <w:pPr>
        <w:jc w:val="center"/>
        <w:rPr>
          <w:rFonts w:ascii="Times New Roman" w:hAnsi="Times New Roman" w:cs="Times New Roman"/>
          <w:color w:val="C000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A49C261" w14:textId="2AB2F5CE" w:rsidR="005353FB" w:rsidRDefault="005353FB" w:rsidP="00AA4EE3">
      <w:pPr>
        <w:jc w:val="center"/>
        <w:rPr>
          <w:rFonts w:ascii="Times New Roman" w:hAnsi="Times New Roman" w:cs="Times New Roman"/>
          <w:color w:val="C000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D0A999D" w14:textId="77777777" w:rsidR="0031676E" w:rsidRDefault="0031676E" w:rsidP="00AA4EE3">
      <w:pPr>
        <w:jc w:val="center"/>
        <w:rPr>
          <w:rFonts w:ascii="Times New Roman" w:hAnsi="Times New Roman" w:cs="Times New Roman"/>
          <w:color w:val="C000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D0A64AD" w14:textId="40B86514" w:rsidR="005353FB" w:rsidRDefault="003E4BE8" w:rsidP="00AA4EE3">
      <w:pPr>
        <w:jc w:val="center"/>
        <w:rPr>
          <w:rFonts w:ascii="Times New Roman" w:hAnsi="Times New Roman" w:cs="Times New Roman"/>
          <w:color w:val="C000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C00000"/>
          <w:sz w:val="72"/>
          <w:szCs w:val="72"/>
        </w:rPr>
        <w:drawing>
          <wp:inline distT="0" distB="0" distL="0" distR="0" wp14:anchorId="2C67CEA3" wp14:editId="0434E19D">
            <wp:extent cx="4791075" cy="3290570"/>
            <wp:effectExtent l="0" t="0" r="952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03" b="15932"/>
                    <a:stretch/>
                  </pic:blipFill>
                  <pic:spPr bwMode="auto">
                    <a:xfrm>
                      <a:off x="0" y="0"/>
                      <a:ext cx="4802396" cy="329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CAF43" w14:textId="2820BD73" w:rsidR="005353FB" w:rsidRDefault="003E4BE8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E4BE8"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Читаем сказки</w:t>
      </w:r>
      <w:r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с воспитателем Степановой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М.П</w:t>
      </w:r>
      <w:proofErr w:type="gramEnd"/>
    </w:p>
    <w:p w14:paraId="0B10A8F7" w14:textId="016D1E98" w:rsidR="009C1624" w:rsidRDefault="009C1624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9CAED77" wp14:editId="7C2CFA7D">
            <wp:extent cx="4714875" cy="33575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349" cy="336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B6650" w14:textId="1C9796A1" w:rsidR="00C012E0" w:rsidRDefault="00C012E0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Знакомимся с предметами быта.</w:t>
      </w:r>
    </w:p>
    <w:p w14:paraId="33195287" w14:textId="374C18AE" w:rsidR="009C1624" w:rsidRDefault="009C1624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D5BA4F9" w14:textId="3FD4D586" w:rsidR="0031676E" w:rsidRDefault="0031676E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3105343" w14:textId="04572C87" w:rsidR="0031676E" w:rsidRDefault="0031676E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F53DBD6" w14:textId="07258A85" w:rsidR="0031676E" w:rsidRDefault="0031676E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63FBFF9" wp14:editId="36FEEC9C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DCDBC" w14:textId="08936A53" w:rsidR="0031676E" w:rsidRDefault="0031676E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Изучаем виды прикладного искусства</w:t>
      </w:r>
    </w:p>
    <w:p w14:paraId="6F3043D3" w14:textId="16285083" w:rsidR="0031676E" w:rsidRDefault="005E452A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3A579F9" wp14:editId="53C0A39E">
            <wp:extent cx="5938822" cy="4205287"/>
            <wp:effectExtent l="0" t="0" r="508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340" cy="421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482C" w14:textId="7C72276B" w:rsidR="0031676E" w:rsidRDefault="00A24FBF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25F211E" wp14:editId="7A9284C4">
            <wp:extent cx="5940425" cy="34169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04"/>
                    <a:stretch/>
                  </pic:blipFill>
                  <pic:spPr bwMode="auto">
                    <a:xfrm>
                      <a:off x="0" y="0"/>
                      <a:ext cx="5940425" cy="341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5C908" w14:textId="2D5D6F4A" w:rsidR="0031676E" w:rsidRDefault="00A24FBF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Участвуем в инсценировке сказки «Снегурочка»</w:t>
      </w:r>
    </w:p>
    <w:p w14:paraId="74833F4C" w14:textId="7DC3ACCE" w:rsidR="00851967" w:rsidRDefault="00851967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с хореографом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Климачевой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М.П.</w:t>
      </w:r>
    </w:p>
    <w:p w14:paraId="6A476855" w14:textId="5A25872F" w:rsidR="0031676E" w:rsidRDefault="00A24FBF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CBFF71B" wp14:editId="59D3DC1E">
            <wp:extent cx="6781483" cy="494216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4052" r="-16242" b="13530"/>
                    <a:stretch/>
                  </pic:blipFill>
                  <pic:spPr bwMode="auto">
                    <a:xfrm>
                      <a:off x="0" y="0"/>
                      <a:ext cx="6821617" cy="4971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68A93" w14:textId="112BFCC1" w:rsidR="0031676E" w:rsidRDefault="0053276E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F8C3148" wp14:editId="1067ED64">
            <wp:extent cx="5939877" cy="3271837"/>
            <wp:effectExtent l="0" t="0" r="381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55" b="3998"/>
                    <a:stretch/>
                  </pic:blipFill>
                  <pic:spPr bwMode="auto">
                    <a:xfrm>
                      <a:off x="0" y="0"/>
                      <a:ext cx="5940425" cy="327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A3747" w14:textId="6F286DBD" w:rsidR="0031676E" w:rsidRDefault="0053276E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Играем в хороводные игры с музыкальным руководителем</w:t>
      </w:r>
    </w:p>
    <w:p w14:paraId="7D06DE86" w14:textId="14018FC7" w:rsidR="0053276E" w:rsidRDefault="0053276E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Антипиной Н.А.</w:t>
      </w:r>
    </w:p>
    <w:p w14:paraId="2FEF533E" w14:textId="1F06EF57" w:rsidR="0031676E" w:rsidRDefault="00804B61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818A848" wp14:editId="606A1F07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49281" w14:textId="02854E36" w:rsidR="0031676E" w:rsidRDefault="0031676E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F161E18" w14:textId="1E8D6C91" w:rsidR="0031676E" w:rsidRDefault="0031676E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328ACC18" w14:textId="6FE37A83" w:rsidR="0031676E" w:rsidRDefault="00804B61" w:rsidP="00081825">
      <w:pPr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6A22D87" wp14:editId="4ECCCBA9">
            <wp:extent cx="2498936" cy="3260090"/>
            <wp:effectExtent l="114300" t="38100" r="130175" b="927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0" t="-2673" r="15175" b="2673"/>
                    <a:stretch/>
                  </pic:blipFill>
                  <pic:spPr bwMode="auto">
                    <a:xfrm rot="21352733">
                      <a:off x="0" y="0"/>
                      <a:ext cx="2538889" cy="3312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182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4DFEDF4" wp14:editId="198DC3BD">
            <wp:extent cx="2514600" cy="3144520"/>
            <wp:effectExtent l="114300" t="95250" r="114300" b="939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07" t="27433" r="23501" b="32835"/>
                    <a:stretch/>
                  </pic:blipFill>
                  <pic:spPr bwMode="auto">
                    <a:xfrm rot="234432">
                      <a:off x="0" y="0"/>
                      <a:ext cx="2523212" cy="3155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550F7" w14:textId="0FFFF238" w:rsidR="0031676E" w:rsidRDefault="0031676E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8FC03B1" w14:textId="70986AAD" w:rsidR="0031676E" w:rsidRDefault="00E30E71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Изготавливаем прекрасные кокошники со своими родителями.</w:t>
      </w:r>
    </w:p>
    <w:p w14:paraId="22417353" w14:textId="43F1F006" w:rsidR="00E30E71" w:rsidRDefault="00E30E71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3391EADA" w14:textId="77777777" w:rsidR="00E30E71" w:rsidRDefault="00E30E71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67ABBC0" w14:textId="7A2ED7BA" w:rsidR="00E30E71" w:rsidRDefault="00E30E71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2170256" wp14:editId="29C473BA">
            <wp:extent cx="3695700" cy="4149189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1" t="6842" r="18929"/>
                    <a:stretch/>
                  </pic:blipFill>
                  <pic:spPr bwMode="auto">
                    <a:xfrm>
                      <a:off x="0" y="0"/>
                      <a:ext cx="3696743" cy="415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85C07" w14:textId="6F0F29C5" w:rsidR="0031676E" w:rsidRDefault="0031676E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33C2515E" w14:textId="77777777" w:rsidR="0031676E" w:rsidRPr="003E4BE8" w:rsidRDefault="0031676E" w:rsidP="00AA4EE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sectPr w:rsidR="0031676E" w:rsidRPr="003E4BE8" w:rsidSect="00C87491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4"/>
    <w:multiLevelType w:val="multilevel"/>
    <w:tmpl w:val="00000887"/>
    <w:lvl w:ilvl="0">
      <w:numFmt w:val="bullet"/>
      <w:lvlText w:val=""/>
      <w:lvlJc w:val="left"/>
      <w:pPr>
        <w:ind w:left="2042" w:hanging="360"/>
      </w:pPr>
      <w:rPr>
        <w:rFonts w:ascii="Wingdings" w:hAnsi="Wingdings" w:cs="Wingdings"/>
        <w:w w:val="99"/>
      </w:rPr>
    </w:lvl>
    <w:lvl w:ilvl="1">
      <w:numFmt w:val="bullet"/>
      <w:lvlText w:val="•"/>
      <w:lvlJc w:val="left"/>
      <w:pPr>
        <w:ind w:left="2952" w:hanging="360"/>
      </w:pPr>
    </w:lvl>
    <w:lvl w:ilvl="2">
      <w:numFmt w:val="bullet"/>
      <w:lvlText w:val="•"/>
      <w:lvlJc w:val="left"/>
      <w:pPr>
        <w:ind w:left="3865" w:hanging="360"/>
      </w:pPr>
    </w:lvl>
    <w:lvl w:ilvl="3">
      <w:numFmt w:val="bullet"/>
      <w:lvlText w:val="•"/>
      <w:lvlJc w:val="left"/>
      <w:pPr>
        <w:ind w:left="4777" w:hanging="360"/>
      </w:pPr>
    </w:lvl>
    <w:lvl w:ilvl="4">
      <w:numFmt w:val="bullet"/>
      <w:lvlText w:val="•"/>
      <w:lvlJc w:val="left"/>
      <w:pPr>
        <w:ind w:left="5690" w:hanging="360"/>
      </w:pPr>
    </w:lvl>
    <w:lvl w:ilvl="5">
      <w:numFmt w:val="bullet"/>
      <w:lvlText w:val="•"/>
      <w:lvlJc w:val="left"/>
      <w:pPr>
        <w:ind w:left="6603" w:hanging="360"/>
      </w:pPr>
    </w:lvl>
    <w:lvl w:ilvl="6">
      <w:numFmt w:val="bullet"/>
      <w:lvlText w:val="•"/>
      <w:lvlJc w:val="left"/>
      <w:pPr>
        <w:ind w:left="7515" w:hanging="360"/>
      </w:pPr>
    </w:lvl>
    <w:lvl w:ilvl="7">
      <w:numFmt w:val="bullet"/>
      <w:lvlText w:val="•"/>
      <w:lvlJc w:val="left"/>
      <w:pPr>
        <w:ind w:left="8428" w:hanging="360"/>
      </w:pPr>
    </w:lvl>
    <w:lvl w:ilvl="8">
      <w:numFmt w:val="bullet"/>
      <w:lvlText w:val="•"/>
      <w:lvlJc w:val="left"/>
      <w:pPr>
        <w:ind w:left="9341" w:hanging="360"/>
      </w:pPr>
    </w:lvl>
  </w:abstractNum>
  <w:abstractNum w:abstractNumId="1" w15:restartNumberingAfterBreak="0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1682" w:hanging="360"/>
      </w:pPr>
      <w:rPr>
        <w:rFonts w:ascii="Calibri" w:hAnsi="Calibri" w:cs="Calibri"/>
        <w:b/>
        <w:bCs/>
        <w:i/>
        <w:iCs/>
        <w:color w:val="FF0000"/>
        <w:spacing w:val="-1"/>
        <w:w w:val="100"/>
        <w:sz w:val="36"/>
        <w:szCs w:val="36"/>
      </w:rPr>
    </w:lvl>
    <w:lvl w:ilvl="1">
      <w:numFmt w:val="bullet"/>
      <w:lvlText w:val="•"/>
      <w:lvlJc w:val="left"/>
      <w:pPr>
        <w:ind w:left="2042" w:hanging="576"/>
      </w:pPr>
      <w:rPr>
        <w:rFonts w:ascii="Arial" w:hAnsi="Arial" w:cs="Arial"/>
        <w:b w:val="0"/>
        <w:bCs w:val="0"/>
        <w:i w:val="0"/>
        <w:iCs w:val="0"/>
        <w:color w:val="12421A"/>
        <w:w w:val="99"/>
        <w:sz w:val="32"/>
        <w:szCs w:val="32"/>
      </w:rPr>
    </w:lvl>
    <w:lvl w:ilvl="2">
      <w:numFmt w:val="bullet"/>
      <w:lvlText w:val="•"/>
      <w:lvlJc w:val="left"/>
      <w:pPr>
        <w:ind w:left="3054" w:hanging="576"/>
      </w:pPr>
    </w:lvl>
    <w:lvl w:ilvl="3">
      <w:numFmt w:val="bullet"/>
      <w:lvlText w:val="•"/>
      <w:lvlJc w:val="left"/>
      <w:pPr>
        <w:ind w:left="4068" w:hanging="576"/>
      </w:pPr>
    </w:lvl>
    <w:lvl w:ilvl="4">
      <w:numFmt w:val="bullet"/>
      <w:lvlText w:val="•"/>
      <w:lvlJc w:val="left"/>
      <w:pPr>
        <w:ind w:left="5082" w:hanging="576"/>
      </w:pPr>
    </w:lvl>
    <w:lvl w:ilvl="5">
      <w:numFmt w:val="bullet"/>
      <w:lvlText w:val="•"/>
      <w:lvlJc w:val="left"/>
      <w:pPr>
        <w:ind w:left="6096" w:hanging="576"/>
      </w:pPr>
    </w:lvl>
    <w:lvl w:ilvl="6">
      <w:numFmt w:val="bullet"/>
      <w:lvlText w:val="•"/>
      <w:lvlJc w:val="left"/>
      <w:pPr>
        <w:ind w:left="7110" w:hanging="576"/>
      </w:pPr>
    </w:lvl>
    <w:lvl w:ilvl="7">
      <w:numFmt w:val="bullet"/>
      <w:lvlText w:val="•"/>
      <w:lvlJc w:val="left"/>
      <w:pPr>
        <w:ind w:left="8124" w:hanging="576"/>
      </w:pPr>
    </w:lvl>
    <w:lvl w:ilvl="8">
      <w:numFmt w:val="bullet"/>
      <w:lvlText w:val="•"/>
      <w:lvlJc w:val="left"/>
      <w:pPr>
        <w:ind w:left="9138" w:hanging="576"/>
      </w:pPr>
    </w:lvl>
  </w:abstractNum>
  <w:abstractNum w:abstractNumId="2" w15:restartNumberingAfterBreak="0">
    <w:nsid w:val="00000408"/>
    <w:multiLevelType w:val="multilevel"/>
    <w:tmpl w:val="0000088B"/>
    <w:lvl w:ilvl="0">
      <w:numFmt w:val="bullet"/>
      <w:lvlText w:val=""/>
      <w:lvlJc w:val="left"/>
      <w:pPr>
        <w:ind w:left="302" w:hanging="639"/>
      </w:pPr>
      <w:rPr>
        <w:rFonts w:ascii="Wingdings" w:hAnsi="Wingdings"/>
        <w:b w:val="0"/>
        <w:i w:val="0"/>
        <w:color w:val="003300"/>
        <w:w w:val="99"/>
        <w:sz w:val="32"/>
      </w:rPr>
    </w:lvl>
    <w:lvl w:ilvl="1">
      <w:numFmt w:val="bullet"/>
      <w:lvlText w:val="•"/>
      <w:lvlJc w:val="left"/>
      <w:pPr>
        <w:ind w:left="851" w:hanging="639"/>
      </w:pPr>
    </w:lvl>
    <w:lvl w:ilvl="2">
      <w:numFmt w:val="bullet"/>
      <w:lvlText w:val="•"/>
      <w:lvlJc w:val="left"/>
      <w:pPr>
        <w:ind w:left="1403" w:hanging="639"/>
      </w:pPr>
    </w:lvl>
    <w:lvl w:ilvl="3">
      <w:numFmt w:val="bullet"/>
      <w:lvlText w:val="•"/>
      <w:lvlJc w:val="left"/>
      <w:pPr>
        <w:ind w:left="1955" w:hanging="639"/>
      </w:pPr>
    </w:lvl>
    <w:lvl w:ilvl="4">
      <w:numFmt w:val="bullet"/>
      <w:lvlText w:val="•"/>
      <w:lvlJc w:val="left"/>
      <w:pPr>
        <w:ind w:left="2506" w:hanging="639"/>
      </w:pPr>
    </w:lvl>
    <w:lvl w:ilvl="5">
      <w:numFmt w:val="bullet"/>
      <w:lvlText w:val="•"/>
      <w:lvlJc w:val="left"/>
      <w:pPr>
        <w:ind w:left="3058" w:hanging="639"/>
      </w:pPr>
    </w:lvl>
    <w:lvl w:ilvl="6">
      <w:numFmt w:val="bullet"/>
      <w:lvlText w:val="•"/>
      <w:lvlJc w:val="left"/>
      <w:pPr>
        <w:ind w:left="3610" w:hanging="639"/>
      </w:pPr>
    </w:lvl>
    <w:lvl w:ilvl="7">
      <w:numFmt w:val="bullet"/>
      <w:lvlText w:val="•"/>
      <w:lvlJc w:val="left"/>
      <w:pPr>
        <w:ind w:left="4161" w:hanging="639"/>
      </w:pPr>
    </w:lvl>
    <w:lvl w:ilvl="8">
      <w:numFmt w:val="bullet"/>
      <w:lvlText w:val="•"/>
      <w:lvlJc w:val="left"/>
      <w:pPr>
        <w:ind w:left="4713" w:hanging="639"/>
      </w:pPr>
    </w:lvl>
  </w:abstractNum>
  <w:abstractNum w:abstractNumId="3" w15:restartNumberingAfterBreak="0">
    <w:nsid w:val="00000409"/>
    <w:multiLevelType w:val="multilevel"/>
    <w:tmpl w:val="0000088C"/>
    <w:lvl w:ilvl="0">
      <w:start w:val="1"/>
      <w:numFmt w:val="decimal"/>
      <w:lvlText w:val="%1."/>
      <w:lvlJc w:val="left"/>
      <w:pPr>
        <w:ind w:left="1322" w:hanging="312"/>
      </w:pPr>
      <w:rPr>
        <w:rFonts w:ascii="Cambria" w:hAnsi="Cambria" w:cs="Cambria"/>
        <w:b w:val="0"/>
        <w:bCs w:val="0"/>
        <w:i w:val="0"/>
        <w:iCs w:val="0"/>
        <w:color w:val="003300"/>
        <w:w w:val="99"/>
        <w:sz w:val="32"/>
        <w:szCs w:val="32"/>
      </w:rPr>
    </w:lvl>
    <w:lvl w:ilvl="1">
      <w:numFmt w:val="bullet"/>
      <w:lvlText w:val="•"/>
      <w:lvlJc w:val="left"/>
      <w:pPr>
        <w:ind w:left="2304" w:hanging="312"/>
      </w:pPr>
    </w:lvl>
    <w:lvl w:ilvl="2">
      <w:numFmt w:val="bullet"/>
      <w:lvlText w:val="•"/>
      <w:lvlJc w:val="left"/>
      <w:pPr>
        <w:ind w:left="3289" w:hanging="312"/>
      </w:pPr>
    </w:lvl>
    <w:lvl w:ilvl="3">
      <w:numFmt w:val="bullet"/>
      <w:lvlText w:val="•"/>
      <w:lvlJc w:val="left"/>
      <w:pPr>
        <w:ind w:left="4273" w:hanging="312"/>
      </w:pPr>
    </w:lvl>
    <w:lvl w:ilvl="4">
      <w:numFmt w:val="bullet"/>
      <w:lvlText w:val="•"/>
      <w:lvlJc w:val="left"/>
      <w:pPr>
        <w:ind w:left="5258" w:hanging="312"/>
      </w:pPr>
    </w:lvl>
    <w:lvl w:ilvl="5">
      <w:numFmt w:val="bullet"/>
      <w:lvlText w:val="•"/>
      <w:lvlJc w:val="left"/>
      <w:pPr>
        <w:ind w:left="6243" w:hanging="312"/>
      </w:pPr>
    </w:lvl>
    <w:lvl w:ilvl="6">
      <w:numFmt w:val="bullet"/>
      <w:lvlText w:val="•"/>
      <w:lvlJc w:val="left"/>
      <w:pPr>
        <w:ind w:left="7227" w:hanging="312"/>
      </w:pPr>
    </w:lvl>
    <w:lvl w:ilvl="7">
      <w:numFmt w:val="bullet"/>
      <w:lvlText w:val="•"/>
      <w:lvlJc w:val="left"/>
      <w:pPr>
        <w:ind w:left="8212" w:hanging="312"/>
      </w:pPr>
    </w:lvl>
    <w:lvl w:ilvl="8">
      <w:numFmt w:val="bullet"/>
      <w:lvlText w:val="•"/>
      <w:lvlJc w:val="left"/>
      <w:pPr>
        <w:ind w:left="9197" w:hanging="312"/>
      </w:pPr>
    </w:lvl>
  </w:abstractNum>
  <w:abstractNum w:abstractNumId="4" w15:restartNumberingAfterBreak="0">
    <w:nsid w:val="0000040A"/>
    <w:multiLevelType w:val="multilevel"/>
    <w:tmpl w:val="0000088D"/>
    <w:lvl w:ilvl="0">
      <w:start w:val="8"/>
      <w:numFmt w:val="decimal"/>
      <w:lvlText w:val="%1."/>
      <w:lvlJc w:val="left"/>
      <w:pPr>
        <w:ind w:left="1322" w:hanging="313"/>
      </w:pPr>
      <w:rPr>
        <w:rFonts w:ascii="Cambria" w:hAnsi="Cambria" w:cs="Cambria"/>
        <w:b w:val="0"/>
        <w:bCs w:val="0"/>
        <w:i w:val="0"/>
        <w:iCs w:val="0"/>
        <w:color w:val="003300"/>
        <w:w w:val="99"/>
        <w:sz w:val="32"/>
        <w:szCs w:val="32"/>
      </w:rPr>
    </w:lvl>
    <w:lvl w:ilvl="1">
      <w:start w:val="1"/>
      <w:numFmt w:val="decimal"/>
      <w:lvlText w:val="%2."/>
      <w:lvlJc w:val="left"/>
      <w:pPr>
        <w:ind w:left="2042" w:hanging="360"/>
      </w:pPr>
      <w:rPr>
        <w:rFonts w:cs="Times New Roman"/>
        <w:w w:val="100"/>
      </w:rPr>
    </w:lvl>
    <w:lvl w:ilvl="2">
      <w:numFmt w:val="bullet"/>
      <w:lvlText w:val="•"/>
      <w:lvlJc w:val="left"/>
      <w:pPr>
        <w:ind w:left="3054" w:hanging="360"/>
      </w:pPr>
    </w:lvl>
    <w:lvl w:ilvl="3">
      <w:numFmt w:val="bullet"/>
      <w:lvlText w:val="•"/>
      <w:lvlJc w:val="left"/>
      <w:pPr>
        <w:ind w:left="4068" w:hanging="360"/>
      </w:pPr>
    </w:lvl>
    <w:lvl w:ilvl="4">
      <w:numFmt w:val="bullet"/>
      <w:lvlText w:val="•"/>
      <w:lvlJc w:val="left"/>
      <w:pPr>
        <w:ind w:left="5082" w:hanging="360"/>
      </w:pPr>
    </w:lvl>
    <w:lvl w:ilvl="5">
      <w:numFmt w:val="bullet"/>
      <w:lvlText w:val="•"/>
      <w:lvlJc w:val="left"/>
      <w:pPr>
        <w:ind w:left="6096" w:hanging="360"/>
      </w:pPr>
    </w:lvl>
    <w:lvl w:ilvl="6">
      <w:numFmt w:val="bullet"/>
      <w:lvlText w:val="•"/>
      <w:lvlJc w:val="left"/>
      <w:pPr>
        <w:ind w:left="7110" w:hanging="360"/>
      </w:pPr>
    </w:lvl>
    <w:lvl w:ilvl="7">
      <w:numFmt w:val="bullet"/>
      <w:lvlText w:val="•"/>
      <w:lvlJc w:val="left"/>
      <w:pPr>
        <w:ind w:left="8124" w:hanging="360"/>
      </w:pPr>
    </w:lvl>
    <w:lvl w:ilvl="8">
      <w:numFmt w:val="bullet"/>
      <w:lvlText w:val="•"/>
      <w:lvlJc w:val="left"/>
      <w:pPr>
        <w:ind w:left="9138" w:hanging="360"/>
      </w:pPr>
    </w:lvl>
  </w:abstractNum>
  <w:abstractNum w:abstractNumId="5" w15:restartNumberingAfterBreak="0">
    <w:nsid w:val="12575869"/>
    <w:multiLevelType w:val="hybridMultilevel"/>
    <w:tmpl w:val="19F04F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CF3472"/>
    <w:multiLevelType w:val="hybridMultilevel"/>
    <w:tmpl w:val="4CC0D6F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643"/>
    <w:rsid w:val="00025A62"/>
    <w:rsid w:val="00056A85"/>
    <w:rsid w:val="00081825"/>
    <w:rsid w:val="000B57AB"/>
    <w:rsid w:val="000C0A97"/>
    <w:rsid w:val="00191364"/>
    <w:rsid w:val="001F201F"/>
    <w:rsid w:val="00247934"/>
    <w:rsid w:val="002F33A0"/>
    <w:rsid w:val="0031676E"/>
    <w:rsid w:val="0032006A"/>
    <w:rsid w:val="00327689"/>
    <w:rsid w:val="00334779"/>
    <w:rsid w:val="0033770A"/>
    <w:rsid w:val="00380D86"/>
    <w:rsid w:val="00383D63"/>
    <w:rsid w:val="003E4BE8"/>
    <w:rsid w:val="00414E28"/>
    <w:rsid w:val="004702DE"/>
    <w:rsid w:val="0049099B"/>
    <w:rsid w:val="004E656F"/>
    <w:rsid w:val="00517D8A"/>
    <w:rsid w:val="0053276E"/>
    <w:rsid w:val="005337BE"/>
    <w:rsid w:val="005353FB"/>
    <w:rsid w:val="00560119"/>
    <w:rsid w:val="00585624"/>
    <w:rsid w:val="005A2866"/>
    <w:rsid w:val="005B779D"/>
    <w:rsid w:val="005C6960"/>
    <w:rsid w:val="005E0643"/>
    <w:rsid w:val="005E452A"/>
    <w:rsid w:val="00627773"/>
    <w:rsid w:val="00680B9D"/>
    <w:rsid w:val="006A10D4"/>
    <w:rsid w:val="006E257A"/>
    <w:rsid w:val="006F4637"/>
    <w:rsid w:val="0071546A"/>
    <w:rsid w:val="007360F7"/>
    <w:rsid w:val="0077069C"/>
    <w:rsid w:val="007A1783"/>
    <w:rsid w:val="007D39D5"/>
    <w:rsid w:val="00804B61"/>
    <w:rsid w:val="0080773A"/>
    <w:rsid w:val="00851967"/>
    <w:rsid w:val="00873636"/>
    <w:rsid w:val="00873F3C"/>
    <w:rsid w:val="00885150"/>
    <w:rsid w:val="008A0353"/>
    <w:rsid w:val="00920ECE"/>
    <w:rsid w:val="009A008B"/>
    <w:rsid w:val="009B0BA4"/>
    <w:rsid w:val="009C1624"/>
    <w:rsid w:val="009C18F2"/>
    <w:rsid w:val="00A24FBF"/>
    <w:rsid w:val="00A672EF"/>
    <w:rsid w:val="00A97746"/>
    <w:rsid w:val="00AA4EE3"/>
    <w:rsid w:val="00AE3660"/>
    <w:rsid w:val="00AF6726"/>
    <w:rsid w:val="00B14C49"/>
    <w:rsid w:val="00B25C95"/>
    <w:rsid w:val="00B9717E"/>
    <w:rsid w:val="00BE3030"/>
    <w:rsid w:val="00C012E0"/>
    <w:rsid w:val="00C17583"/>
    <w:rsid w:val="00C52E4E"/>
    <w:rsid w:val="00C87491"/>
    <w:rsid w:val="00C91091"/>
    <w:rsid w:val="00CC1B80"/>
    <w:rsid w:val="00CC4F78"/>
    <w:rsid w:val="00CC5C5D"/>
    <w:rsid w:val="00CD2422"/>
    <w:rsid w:val="00D9025B"/>
    <w:rsid w:val="00DA4CBF"/>
    <w:rsid w:val="00DC64AA"/>
    <w:rsid w:val="00E16823"/>
    <w:rsid w:val="00E30E71"/>
    <w:rsid w:val="00E45506"/>
    <w:rsid w:val="00EA0BFE"/>
    <w:rsid w:val="00EA2971"/>
    <w:rsid w:val="00F21288"/>
    <w:rsid w:val="00F413F5"/>
    <w:rsid w:val="00F516B9"/>
    <w:rsid w:val="00F85229"/>
    <w:rsid w:val="00FD006C"/>
    <w:rsid w:val="00FD0821"/>
    <w:rsid w:val="00FD6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6DD04"/>
  <w15:chartTrackingRefBased/>
  <w15:docId w15:val="{5026B9CE-6346-4D2A-9B0D-A77102364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10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0C0A9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B57AB"/>
    <w:pPr>
      <w:ind w:left="720"/>
      <w:contextualSpacing/>
    </w:pPr>
  </w:style>
  <w:style w:type="paragraph" w:styleId="a5">
    <w:name w:val="No Spacing"/>
    <w:uiPriority w:val="1"/>
    <w:qFormat/>
    <w:rsid w:val="005C6960"/>
    <w:pPr>
      <w:spacing w:after="0" w:line="240" w:lineRule="auto"/>
    </w:pPr>
  </w:style>
  <w:style w:type="character" w:styleId="a6">
    <w:name w:val="Strong"/>
    <w:basedOn w:val="a0"/>
    <w:uiPriority w:val="22"/>
    <w:qFormat/>
    <w:rsid w:val="00A672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03E52F-6395-4F8A-97C0-53F2DECBC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22</Pages>
  <Words>1834</Words>
  <Characters>10457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Антипин</dc:creator>
  <cp:keywords/>
  <dc:description/>
  <cp:lastModifiedBy>Евгений Антипин</cp:lastModifiedBy>
  <cp:revision>46</cp:revision>
  <dcterms:created xsi:type="dcterms:W3CDTF">2021-11-23T14:34:00Z</dcterms:created>
  <dcterms:modified xsi:type="dcterms:W3CDTF">2022-02-14T10:41:00Z</dcterms:modified>
</cp:coreProperties>
</file>